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FF01A4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F94061" w:rsidRPr="00F94061">
        <w:rPr>
          <w:b/>
          <w:bCs/>
          <w:color w:val="0000FF"/>
          <w:sz w:val="28"/>
          <w:szCs w:val="28"/>
          <w:lang w:eastAsia="ru-RU"/>
        </w:rPr>
        <w:t>АЗЭ-ПУЩ/20-2265</w:t>
      </w:r>
      <w:permEnd w:id="1699494554"/>
    </w:p>
    <w:p w14:paraId="5B8F6FFC" w14:textId="77777777" w:rsidR="003B048A" w:rsidRPr="003B048A" w:rsidRDefault="003B048A" w:rsidP="003B048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3B048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8C7F5EF" w14:textId="77777777" w:rsidR="003B048A" w:rsidRPr="003B048A" w:rsidRDefault="003B048A" w:rsidP="003B048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3B048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A328E12" w14:textId="77777777" w:rsidR="003B048A" w:rsidRPr="003B048A" w:rsidRDefault="003B048A" w:rsidP="003B048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3B048A">
        <w:rPr>
          <w:color w:val="0000FF"/>
          <w:sz w:val="28"/>
          <w:szCs w:val="28"/>
          <w:lang w:eastAsia="ru-RU"/>
        </w:rPr>
        <w:t>городского округа Пущино Московской области, вид разрешенного использования:</w:t>
      </w:r>
    </w:p>
    <w:p w14:paraId="6CE11F5E" w14:textId="032DE8EB" w:rsidR="00C36575" w:rsidRPr="00526AE0" w:rsidRDefault="003B048A" w:rsidP="003B048A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служебные гаражи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E8A10C7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90685C" w:rsidRPr="0090685C">
        <w:rPr>
          <w:b/>
          <w:bCs/>
          <w:color w:val="0000FF"/>
          <w:sz w:val="28"/>
          <w:szCs w:val="28"/>
          <w:lang w:eastAsia="ru-RU"/>
        </w:rPr>
        <w:t>091020/6987935/05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8EF2A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1F61AC" w:rsidRPr="001F61AC">
        <w:rPr>
          <w:b/>
          <w:bCs/>
          <w:color w:val="0000FF"/>
          <w:sz w:val="28"/>
          <w:szCs w:val="28"/>
          <w:lang w:eastAsia="ru-RU"/>
        </w:rPr>
        <w:t>00300060106330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A2D631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B048A">
        <w:rPr>
          <w:b/>
          <w:bCs/>
          <w:color w:val="0000FF"/>
          <w:sz w:val="28"/>
          <w:szCs w:val="28"/>
          <w:lang w:eastAsia="ru-RU"/>
        </w:rPr>
        <w:t>12.10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872C54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53D4D">
        <w:rPr>
          <w:b/>
          <w:bCs/>
          <w:color w:val="0000FF"/>
          <w:sz w:val="28"/>
          <w:szCs w:val="28"/>
          <w:lang w:eastAsia="ru-RU"/>
        </w:rPr>
        <w:t>23</w:t>
      </w:r>
      <w:r w:rsidR="003B048A">
        <w:rPr>
          <w:b/>
          <w:bCs/>
          <w:color w:val="0000FF"/>
          <w:sz w:val="28"/>
          <w:szCs w:val="28"/>
          <w:lang w:eastAsia="ru-RU"/>
        </w:rPr>
        <w:t>.11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E99416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53D4D">
        <w:rPr>
          <w:b/>
          <w:bCs/>
          <w:color w:val="0000FF"/>
          <w:sz w:val="28"/>
          <w:szCs w:val="28"/>
          <w:lang w:eastAsia="ru-RU"/>
        </w:rPr>
        <w:t>26</w:t>
      </w:r>
      <w:r w:rsidR="003B048A">
        <w:rPr>
          <w:b/>
          <w:bCs/>
          <w:color w:val="0000FF"/>
          <w:sz w:val="28"/>
          <w:szCs w:val="28"/>
          <w:lang w:eastAsia="ru-RU"/>
        </w:rPr>
        <w:t>.11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603C1D8" w14:textId="6A9419DC" w:rsidR="002B2372" w:rsidRPr="002B2372" w:rsidRDefault="003C008B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2B2372" w:rsidRPr="002B2372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2B2372">
        <w:rPr>
          <w:color w:val="0000FF"/>
          <w:sz w:val="22"/>
          <w:szCs w:val="22"/>
        </w:rPr>
        <w:t xml:space="preserve">ношений Московской области от </w:t>
      </w:r>
      <w:r w:rsidR="003B048A">
        <w:rPr>
          <w:color w:val="0000FF"/>
          <w:sz w:val="22"/>
          <w:szCs w:val="22"/>
        </w:rPr>
        <w:t>21.09.2020</w:t>
      </w:r>
      <w:r w:rsidR="002B2372">
        <w:rPr>
          <w:color w:val="0000FF"/>
          <w:sz w:val="22"/>
          <w:szCs w:val="22"/>
        </w:rPr>
        <w:t xml:space="preserve"> </w:t>
      </w:r>
      <w:r w:rsidR="006E7C57">
        <w:rPr>
          <w:color w:val="0000FF"/>
          <w:sz w:val="22"/>
          <w:szCs w:val="22"/>
        </w:rPr>
        <w:br/>
      </w:r>
      <w:r w:rsidR="002B2372">
        <w:rPr>
          <w:color w:val="0000FF"/>
          <w:sz w:val="22"/>
          <w:szCs w:val="22"/>
        </w:rPr>
        <w:t xml:space="preserve">№ </w:t>
      </w:r>
      <w:r w:rsidR="003B048A">
        <w:rPr>
          <w:color w:val="0000FF"/>
          <w:sz w:val="22"/>
          <w:szCs w:val="22"/>
        </w:rPr>
        <w:t>137</w:t>
      </w:r>
      <w:r w:rsidR="002B2372" w:rsidRPr="002B2372">
        <w:rPr>
          <w:color w:val="0000FF"/>
          <w:sz w:val="22"/>
          <w:szCs w:val="22"/>
        </w:rPr>
        <w:t>-</w:t>
      </w:r>
      <w:r w:rsidR="002B2372">
        <w:rPr>
          <w:color w:val="0000FF"/>
          <w:sz w:val="22"/>
          <w:szCs w:val="22"/>
        </w:rPr>
        <w:t xml:space="preserve">З п. </w:t>
      </w:r>
      <w:r w:rsidR="00F835C8">
        <w:rPr>
          <w:color w:val="0000FF"/>
          <w:sz w:val="22"/>
          <w:szCs w:val="22"/>
        </w:rPr>
        <w:t>208</w:t>
      </w:r>
      <w:r w:rsidR="002B2372" w:rsidRPr="002B2372">
        <w:rPr>
          <w:color w:val="0000FF"/>
          <w:sz w:val="22"/>
          <w:szCs w:val="22"/>
        </w:rPr>
        <w:t>;</w:t>
      </w:r>
    </w:p>
    <w:p w14:paraId="4C979EFB" w14:textId="778E4C09" w:rsidR="004F5A3B" w:rsidRPr="003C008B" w:rsidRDefault="002B2372" w:rsidP="003B048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B2372">
        <w:rPr>
          <w:color w:val="0000FF"/>
          <w:sz w:val="22"/>
          <w:szCs w:val="22"/>
        </w:rPr>
        <w:t xml:space="preserve">- </w:t>
      </w:r>
      <w:r w:rsidR="003B048A" w:rsidRPr="003B048A">
        <w:rPr>
          <w:color w:val="0000FF"/>
          <w:sz w:val="22"/>
          <w:szCs w:val="22"/>
        </w:rPr>
        <w:t>постановления Администрации городского округа Пущино Московской о</w:t>
      </w:r>
      <w:r w:rsidR="003B048A">
        <w:rPr>
          <w:color w:val="0000FF"/>
          <w:sz w:val="22"/>
          <w:szCs w:val="22"/>
        </w:rPr>
        <w:t xml:space="preserve">бласти от 25.09.2020 № 291-п </w:t>
      </w:r>
      <w:r w:rsidR="003B048A">
        <w:rPr>
          <w:color w:val="0000FF"/>
          <w:sz w:val="22"/>
          <w:szCs w:val="22"/>
        </w:rPr>
        <w:br/>
        <w:t xml:space="preserve">(в </w:t>
      </w:r>
      <w:r w:rsidR="003B048A" w:rsidRPr="003B048A">
        <w:rPr>
          <w:color w:val="0000FF"/>
          <w:sz w:val="22"/>
          <w:szCs w:val="22"/>
        </w:rPr>
        <w:t xml:space="preserve">ред. </w:t>
      </w:r>
      <w:r w:rsidR="00BA1FA4" w:rsidRPr="00BA1FA4">
        <w:rPr>
          <w:color w:val="0000FF"/>
          <w:sz w:val="22"/>
          <w:szCs w:val="22"/>
        </w:rPr>
        <w:t>от 02.10.2020 № 297</w:t>
      </w:r>
      <w:r w:rsidR="003B048A" w:rsidRPr="00BA1FA4">
        <w:rPr>
          <w:color w:val="0000FF"/>
          <w:sz w:val="22"/>
          <w:szCs w:val="22"/>
        </w:rPr>
        <w:t>-п</w:t>
      </w:r>
      <w:r w:rsidR="003B048A" w:rsidRPr="003B048A">
        <w:rPr>
          <w:color w:val="0000FF"/>
          <w:sz w:val="22"/>
          <w:szCs w:val="22"/>
        </w:rPr>
        <w:t>) «О проведении аукциона</w:t>
      </w:r>
      <w:r w:rsidR="00F835C8">
        <w:rPr>
          <w:color w:val="0000FF"/>
          <w:sz w:val="22"/>
          <w:szCs w:val="22"/>
        </w:rPr>
        <w:t xml:space="preserve"> в электронной форме</w:t>
      </w:r>
      <w:r w:rsidR="003B048A" w:rsidRPr="003B048A">
        <w:rPr>
          <w:color w:val="0000FF"/>
          <w:sz w:val="22"/>
          <w:szCs w:val="22"/>
        </w:rPr>
        <w:t xml:space="preserve"> на право заключ</w:t>
      </w:r>
      <w:r w:rsidR="003B048A">
        <w:rPr>
          <w:color w:val="0000FF"/>
          <w:sz w:val="22"/>
          <w:szCs w:val="22"/>
        </w:rPr>
        <w:t xml:space="preserve">ения договора аренды земельного </w:t>
      </w:r>
      <w:r w:rsidR="003B048A" w:rsidRPr="003B048A">
        <w:rPr>
          <w:color w:val="0000FF"/>
          <w:sz w:val="22"/>
          <w:szCs w:val="22"/>
        </w:rPr>
        <w:t>участка с к</w:t>
      </w:r>
      <w:r w:rsidR="003B048A">
        <w:rPr>
          <w:color w:val="0000FF"/>
          <w:sz w:val="22"/>
          <w:szCs w:val="22"/>
        </w:rPr>
        <w:t>адастровым номером 50:60:0020204:283</w:t>
      </w:r>
      <w:r w:rsidR="003B048A" w:rsidRPr="003B048A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Pr="002B2372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A4C0FED" w14:textId="77777777" w:rsidR="003B048A" w:rsidRPr="003B048A" w:rsidRDefault="00DC1D6B" w:rsidP="003B048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B048A" w:rsidRPr="003B048A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Пущино Московской области.</w:t>
      </w:r>
    </w:p>
    <w:p w14:paraId="030BE64C" w14:textId="77777777" w:rsidR="003B048A" w:rsidRPr="003B048A" w:rsidRDefault="003B048A" w:rsidP="003B04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B048A">
        <w:rPr>
          <w:bCs/>
          <w:color w:val="0000FF"/>
          <w:sz w:val="22"/>
          <w:szCs w:val="22"/>
          <w:lang w:eastAsia="ru-RU"/>
        </w:rPr>
        <w:t>Адрес: 142290, Московская область, г. Пущино, ул. Строителей, д. 18 а</w:t>
      </w:r>
    </w:p>
    <w:p w14:paraId="7A8E9400" w14:textId="77777777" w:rsidR="003B048A" w:rsidRPr="003B048A" w:rsidRDefault="003B048A" w:rsidP="003B04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B048A">
        <w:rPr>
          <w:bCs/>
          <w:color w:val="0000FF"/>
          <w:sz w:val="22"/>
          <w:szCs w:val="22"/>
          <w:lang w:eastAsia="ru-RU"/>
        </w:rPr>
        <w:t>Сайт: www.pushchino.ru</w:t>
      </w:r>
    </w:p>
    <w:p w14:paraId="4AD0AC27" w14:textId="77777777" w:rsidR="003B048A" w:rsidRPr="003B048A" w:rsidRDefault="003B048A" w:rsidP="003B048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3B048A">
        <w:rPr>
          <w:bCs/>
          <w:color w:val="0000FF"/>
          <w:sz w:val="22"/>
          <w:szCs w:val="22"/>
          <w:lang w:eastAsia="ru-RU"/>
        </w:rPr>
        <w:t>Адрес электронной почты: push@mosreg.ru</w:t>
      </w:r>
    </w:p>
    <w:p w14:paraId="43FCC10D" w14:textId="42693127" w:rsidR="003413EC" w:rsidRPr="003B048A" w:rsidRDefault="003B048A" w:rsidP="003B048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3B048A">
        <w:rPr>
          <w:bCs/>
          <w:color w:val="0000FF"/>
          <w:sz w:val="22"/>
          <w:szCs w:val="22"/>
          <w:lang w:eastAsia="ru-RU"/>
        </w:rPr>
        <w:t>Тел./факс: +7 (4967) 73-36-50, факс: +7 (4967) 73-55-08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1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1BC4726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3B048A" w:rsidRPr="003B048A">
        <w:rPr>
          <w:color w:val="0000FF"/>
          <w:sz w:val="22"/>
          <w:szCs w:val="22"/>
        </w:rPr>
        <w:t>городского округа Пущино</w:t>
      </w:r>
      <w:r w:rsidR="003B048A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30112DE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B048A" w:rsidRPr="003B048A">
        <w:rPr>
          <w:color w:val="0000FF"/>
          <w:sz w:val="22"/>
          <w:szCs w:val="22"/>
        </w:rPr>
        <w:t>Москов</w:t>
      </w:r>
      <w:r w:rsidR="003B048A">
        <w:rPr>
          <w:color w:val="0000FF"/>
          <w:sz w:val="22"/>
          <w:szCs w:val="22"/>
        </w:rPr>
        <w:t>ская область, г. Пущино, мкр «Д».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0832CC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B048A" w:rsidRPr="003B048A">
        <w:rPr>
          <w:b/>
          <w:sz w:val="22"/>
          <w:szCs w:val="22"/>
        </w:rPr>
        <w:t>1 510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D0B1AD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3B048A" w:rsidRPr="003B048A">
        <w:rPr>
          <w:color w:val="0000FF"/>
          <w:sz w:val="22"/>
          <w:szCs w:val="22"/>
        </w:rPr>
        <w:t xml:space="preserve">50:60:0020204:283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F835C8">
        <w:rPr>
          <w:color w:val="0000FF"/>
          <w:sz w:val="22"/>
          <w:szCs w:val="22"/>
        </w:rPr>
        <w:t>24.08</w:t>
      </w:r>
      <w:r w:rsidR="00BA1FA4">
        <w:rPr>
          <w:color w:val="0000FF"/>
          <w:sz w:val="22"/>
          <w:szCs w:val="22"/>
        </w:rPr>
        <w:t xml:space="preserve">.2020 № 50/001/003/2020-21699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802B19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B048A" w:rsidRPr="003B048A">
        <w:rPr>
          <w:color w:val="0000FF"/>
          <w:sz w:val="22"/>
          <w:szCs w:val="22"/>
        </w:rPr>
        <w:t>служебные гаражи</w:t>
      </w:r>
      <w:r w:rsidR="002B2372" w:rsidRPr="002B2372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E923AA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F835C8" w:rsidRPr="00F835C8">
        <w:rPr>
          <w:color w:val="0000FF"/>
          <w:sz w:val="22"/>
          <w:szCs w:val="22"/>
        </w:rPr>
        <w:t>24.08.2020</w:t>
      </w:r>
      <w:r w:rsidR="00BA1FA4" w:rsidRPr="00F835C8">
        <w:rPr>
          <w:color w:val="0000FF"/>
          <w:sz w:val="22"/>
          <w:szCs w:val="22"/>
        </w:rPr>
        <w:br/>
      </w:r>
      <w:r w:rsidR="00BA1FA4">
        <w:rPr>
          <w:color w:val="0000FF"/>
          <w:sz w:val="22"/>
          <w:szCs w:val="22"/>
        </w:rPr>
        <w:t>№ 50/001/003/2020-21699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783246CF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BA1FA4" w:rsidRPr="00BA1FA4">
        <w:rPr>
          <w:color w:val="0000FF"/>
          <w:sz w:val="22"/>
          <w:szCs w:val="22"/>
        </w:rPr>
        <w:t>заключении территориального управле</w:t>
      </w:r>
      <w:r w:rsidR="00BA1FA4">
        <w:rPr>
          <w:color w:val="0000FF"/>
          <w:sz w:val="22"/>
          <w:szCs w:val="22"/>
        </w:rPr>
        <w:t xml:space="preserve">ния городских округов Серпухов, </w:t>
      </w:r>
      <w:r w:rsidR="00BA1FA4" w:rsidRPr="00BA1FA4">
        <w:rPr>
          <w:color w:val="0000FF"/>
          <w:sz w:val="22"/>
          <w:szCs w:val="22"/>
        </w:rPr>
        <w:t>Пущино и Протвино Комитета по архитектуре и градостроительств</w:t>
      </w:r>
      <w:r w:rsidR="00BA1FA4">
        <w:rPr>
          <w:color w:val="0000FF"/>
          <w:sz w:val="22"/>
          <w:szCs w:val="22"/>
        </w:rPr>
        <w:t xml:space="preserve">у Московской области </w:t>
      </w:r>
      <w:r w:rsidR="00E707C4">
        <w:rPr>
          <w:color w:val="0000FF"/>
          <w:sz w:val="22"/>
          <w:szCs w:val="22"/>
        </w:rPr>
        <w:t>от 10.09.2020 № 28Исх-36392/39-01</w:t>
      </w:r>
      <w:r w:rsidR="00BA1FA4" w:rsidRPr="00BA1FA4">
        <w:rPr>
          <w:color w:val="0000FF"/>
          <w:sz w:val="22"/>
          <w:szCs w:val="22"/>
        </w:rPr>
        <w:t xml:space="preserve"> (Приложение 4), письме Администрации горо</w:t>
      </w:r>
      <w:r w:rsidR="00BA1FA4">
        <w:rPr>
          <w:color w:val="0000FF"/>
          <w:sz w:val="22"/>
          <w:szCs w:val="22"/>
        </w:rPr>
        <w:t xml:space="preserve">дского округа Пущино Московской </w:t>
      </w:r>
      <w:r w:rsidR="00BA1FA4" w:rsidRPr="00BA1FA4">
        <w:rPr>
          <w:color w:val="0000FF"/>
          <w:sz w:val="22"/>
          <w:szCs w:val="22"/>
        </w:rPr>
        <w:t xml:space="preserve">области от </w:t>
      </w:r>
      <w:r w:rsidR="00E707C4">
        <w:rPr>
          <w:color w:val="0000FF"/>
          <w:sz w:val="22"/>
          <w:szCs w:val="22"/>
        </w:rPr>
        <w:t xml:space="preserve">17.09.2020 № 02-01-23/2387 </w:t>
      </w:r>
      <w:r w:rsidR="00BA1FA4" w:rsidRPr="00BA1FA4">
        <w:rPr>
          <w:color w:val="0000FF"/>
          <w:sz w:val="22"/>
          <w:szCs w:val="22"/>
        </w:rPr>
        <w:t xml:space="preserve">(Приложение 4), </w:t>
      </w:r>
      <w:r w:rsidR="00E707C4" w:rsidRPr="00E707C4">
        <w:rPr>
          <w:color w:val="0000FF"/>
          <w:sz w:val="22"/>
          <w:szCs w:val="22"/>
        </w:rPr>
        <w:t>письме Администрации городского округа</w:t>
      </w:r>
      <w:r w:rsidR="00E707C4">
        <w:rPr>
          <w:color w:val="0000FF"/>
          <w:sz w:val="22"/>
          <w:szCs w:val="22"/>
        </w:rPr>
        <w:t xml:space="preserve"> Пущино Московской области от 09.10</w:t>
      </w:r>
      <w:r w:rsidR="00B31AED">
        <w:rPr>
          <w:color w:val="0000FF"/>
          <w:sz w:val="22"/>
          <w:szCs w:val="22"/>
        </w:rPr>
        <w:t>.2020 № 02-01-23/2584</w:t>
      </w:r>
      <w:r w:rsidR="00E707C4" w:rsidRPr="00E707C4">
        <w:rPr>
          <w:color w:val="0000FF"/>
          <w:sz w:val="22"/>
          <w:szCs w:val="22"/>
        </w:rPr>
        <w:t xml:space="preserve"> (Приложение 4)</w:t>
      </w:r>
      <w:r w:rsidR="00E707C4">
        <w:rPr>
          <w:color w:val="0000FF"/>
          <w:sz w:val="22"/>
          <w:szCs w:val="22"/>
        </w:rPr>
        <w:t xml:space="preserve">, </w:t>
      </w:r>
      <w:r w:rsidR="00BA1FA4" w:rsidRPr="00BA1FA4">
        <w:rPr>
          <w:color w:val="0000FF"/>
          <w:sz w:val="22"/>
          <w:szCs w:val="22"/>
        </w:rPr>
        <w:t>акте осмотра З</w:t>
      </w:r>
      <w:r w:rsidR="00B31AED">
        <w:rPr>
          <w:color w:val="0000FF"/>
          <w:sz w:val="22"/>
          <w:szCs w:val="22"/>
        </w:rPr>
        <w:t>емельного участка от 09.10</w:t>
      </w:r>
      <w:r w:rsidR="00BA1FA4">
        <w:rPr>
          <w:color w:val="0000FF"/>
          <w:sz w:val="22"/>
          <w:szCs w:val="22"/>
        </w:rPr>
        <w:t>.2020 (Приложение 4).</w:t>
      </w:r>
    </w:p>
    <w:p w14:paraId="3F0FFA81" w14:textId="6EA70447" w:rsidR="00742208" w:rsidRPr="00742208" w:rsidRDefault="00742208" w:rsidP="007422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0E470EB" w:rsidR="00242F27" w:rsidRPr="002B2372" w:rsidRDefault="005E125F" w:rsidP="00B31A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в </w:t>
      </w:r>
      <w:r w:rsidR="00B31AED" w:rsidRPr="00B31AED">
        <w:rPr>
          <w:color w:val="0000FF"/>
          <w:sz w:val="22"/>
          <w:szCs w:val="22"/>
        </w:rPr>
        <w:t>заключении территориального управления городских округов Серпухов, Пущино и Протвино Комитета по архитектуре и градостроительству Московской области от 10.09.2020 № 28Исх-36392/39-01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6E0D825D" w:rsidR="00F62CE9" w:rsidRPr="00F0461D" w:rsidRDefault="00B31AED" w:rsidP="00F0461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lastRenderedPageBreak/>
        <w:t>- водоснабжения,</w:t>
      </w:r>
      <w:r w:rsidR="00F62CE9" w:rsidRPr="00242F27">
        <w:rPr>
          <w:b/>
          <w:sz w:val="22"/>
          <w:szCs w:val="22"/>
        </w:rPr>
        <w:t xml:space="preserve"> водоотведения</w:t>
      </w:r>
      <w:r>
        <w:rPr>
          <w:b/>
          <w:sz w:val="22"/>
          <w:szCs w:val="22"/>
        </w:rPr>
        <w:t xml:space="preserve"> и</w:t>
      </w:r>
      <w:r w:rsidR="00F62CE9" w:rsidRPr="00242F27">
        <w:rPr>
          <w:sz w:val="22"/>
          <w:szCs w:val="22"/>
        </w:rPr>
        <w:t xml:space="preserve"> 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sz w:val="22"/>
          <w:szCs w:val="22"/>
        </w:rPr>
        <w:t xml:space="preserve"> </w:t>
      </w:r>
      <w:r w:rsidRPr="00B31AED">
        <w:rPr>
          <w:color w:val="0000FF"/>
          <w:sz w:val="22"/>
          <w:szCs w:val="22"/>
        </w:rPr>
        <w:t>указаны в письме МУП «</w:t>
      </w:r>
      <w:proofErr w:type="spellStart"/>
      <w:r w:rsidRPr="00B31AED">
        <w:rPr>
          <w:color w:val="0000FF"/>
          <w:sz w:val="22"/>
          <w:szCs w:val="22"/>
        </w:rPr>
        <w:t>Т</w:t>
      </w:r>
      <w:r w:rsidR="00F835C8">
        <w:rPr>
          <w:color w:val="0000FF"/>
          <w:sz w:val="22"/>
          <w:szCs w:val="22"/>
        </w:rPr>
        <w:t>епловодоканал</w:t>
      </w:r>
      <w:proofErr w:type="spellEnd"/>
      <w:r w:rsidR="00F0461D">
        <w:rPr>
          <w:color w:val="0000FF"/>
          <w:sz w:val="22"/>
          <w:szCs w:val="22"/>
        </w:rPr>
        <w:t xml:space="preserve">» </w:t>
      </w:r>
      <w:r w:rsidR="00F835C8">
        <w:rPr>
          <w:color w:val="0000FF"/>
          <w:sz w:val="22"/>
          <w:szCs w:val="22"/>
        </w:rPr>
        <w:t xml:space="preserve">от 09.10.2020 № 2053-06 </w:t>
      </w:r>
      <w:r w:rsidR="00F0461D" w:rsidRPr="00F0461D">
        <w:rPr>
          <w:color w:val="0000FF"/>
          <w:sz w:val="22"/>
          <w:szCs w:val="22"/>
        </w:rPr>
        <w:t>(Приложение 5), а также на сайте Комитета по цен</w:t>
      </w:r>
      <w:r w:rsidR="00F0461D">
        <w:rPr>
          <w:color w:val="0000FF"/>
          <w:sz w:val="22"/>
          <w:szCs w:val="22"/>
        </w:rPr>
        <w:t xml:space="preserve">ам и тарифам Московской области </w:t>
      </w:r>
      <w:r w:rsidR="00F0461D" w:rsidRPr="00F0461D">
        <w:rPr>
          <w:color w:val="0000FF"/>
          <w:sz w:val="22"/>
          <w:szCs w:val="22"/>
        </w:rPr>
        <w:t>ktc.mosreg.ru;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C85C93C" w:rsidR="00F62CE9" w:rsidRDefault="00F62CE9" w:rsidP="00B31A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B31AED" w:rsidRPr="00B31AED">
        <w:rPr>
          <w:color w:val="0000FF"/>
          <w:sz w:val="22"/>
          <w:szCs w:val="22"/>
        </w:rPr>
        <w:t>письме филиала АО «</w:t>
      </w:r>
      <w:proofErr w:type="spellStart"/>
      <w:r w:rsidR="00B31AED" w:rsidRPr="00B31AED">
        <w:rPr>
          <w:color w:val="0000FF"/>
          <w:sz w:val="22"/>
          <w:szCs w:val="22"/>
        </w:rPr>
        <w:t>Мособлгаз</w:t>
      </w:r>
      <w:proofErr w:type="spellEnd"/>
      <w:r w:rsidR="00B31AED" w:rsidRPr="00B31AED">
        <w:rPr>
          <w:color w:val="0000FF"/>
          <w:sz w:val="22"/>
          <w:szCs w:val="22"/>
        </w:rPr>
        <w:t>»</w:t>
      </w:r>
      <w:r w:rsidR="00551182">
        <w:rPr>
          <w:color w:val="0000FF"/>
          <w:sz w:val="22"/>
          <w:szCs w:val="22"/>
        </w:rPr>
        <w:t xml:space="preserve"> «Юг</w:t>
      </w:r>
      <w:r w:rsidR="00B31AED">
        <w:rPr>
          <w:color w:val="0000FF"/>
          <w:sz w:val="22"/>
          <w:szCs w:val="22"/>
        </w:rPr>
        <w:t xml:space="preserve">» от </w:t>
      </w:r>
      <w:r w:rsidR="00B31AED" w:rsidRPr="00551182">
        <w:rPr>
          <w:color w:val="0000FF"/>
          <w:sz w:val="22"/>
          <w:szCs w:val="22"/>
        </w:rPr>
        <w:t>09.</w:t>
      </w:r>
      <w:r w:rsidR="00551182" w:rsidRPr="00551182">
        <w:rPr>
          <w:color w:val="0000FF"/>
          <w:sz w:val="22"/>
          <w:szCs w:val="22"/>
        </w:rPr>
        <w:t>10.</w:t>
      </w:r>
      <w:r w:rsidR="00B31AED" w:rsidRPr="00551182">
        <w:rPr>
          <w:color w:val="0000FF"/>
          <w:sz w:val="22"/>
          <w:szCs w:val="22"/>
        </w:rPr>
        <w:t xml:space="preserve">2020 № </w:t>
      </w:r>
      <w:r w:rsidR="00551182" w:rsidRPr="00551182">
        <w:rPr>
          <w:color w:val="0000FF"/>
          <w:sz w:val="22"/>
          <w:szCs w:val="22"/>
        </w:rPr>
        <w:t>6991/Ю</w:t>
      </w:r>
      <w:r w:rsidR="00551182">
        <w:rPr>
          <w:color w:val="FF0000"/>
          <w:sz w:val="22"/>
          <w:szCs w:val="22"/>
        </w:rPr>
        <w:t xml:space="preserve"> </w:t>
      </w:r>
      <w:r w:rsidR="00B31AED" w:rsidRPr="00B31AED">
        <w:rPr>
          <w:color w:val="0000FF"/>
          <w:sz w:val="22"/>
          <w:szCs w:val="22"/>
        </w:rPr>
        <w:t>(Приложение 5) а также в Распоряжении Комитета по ценам и тарифам М</w:t>
      </w:r>
      <w:r w:rsidR="00B31AED">
        <w:rPr>
          <w:color w:val="0000FF"/>
          <w:sz w:val="22"/>
          <w:szCs w:val="22"/>
        </w:rPr>
        <w:t xml:space="preserve">осковской области от 07.07.2020 </w:t>
      </w:r>
      <w:r w:rsidR="00B31AED" w:rsidRPr="00B31AED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EB1B4B5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4F36B8">
        <w:rPr>
          <w:color w:val="0000FF"/>
          <w:sz w:val="22"/>
          <w:szCs w:val="22"/>
        </w:rPr>
        <w:t>Сведениях о технических условиях от 01.09.2020 № 5182</w:t>
      </w:r>
      <w:r w:rsidR="00F835C8">
        <w:rPr>
          <w:color w:val="0000FF"/>
          <w:sz w:val="22"/>
          <w:szCs w:val="22"/>
        </w:rPr>
        <w:t>5</w:t>
      </w:r>
      <w:r w:rsidR="004F36B8">
        <w:rPr>
          <w:color w:val="0000FF"/>
          <w:sz w:val="22"/>
          <w:szCs w:val="22"/>
        </w:rPr>
        <w:t xml:space="preserve"> ТУ </w:t>
      </w:r>
      <w:r w:rsidR="00B31AED" w:rsidRPr="00B31AED">
        <w:rPr>
          <w:color w:val="0000FF"/>
          <w:sz w:val="22"/>
          <w:szCs w:val="22"/>
        </w:rPr>
        <w:t xml:space="preserve">(Приложение 5), </w:t>
      </w:r>
      <w:r w:rsidR="00B31AED">
        <w:rPr>
          <w:color w:val="0000FF"/>
          <w:sz w:val="22"/>
          <w:szCs w:val="22"/>
        </w:rPr>
        <w:t xml:space="preserve">а также в Распоряжении Комитета </w:t>
      </w:r>
      <w:r w:rsidR="00B31AED" w:rsidRPr="00B31AED">
        <w:rPr>
          <w:color w:val="0000FF"/>
          <w:sz w:val="22"/>
          <w:szCs w:val="22"/>
        </w:rPr>
        <w:t>по ценам и тарифам Московской области от 20.08.2020 № 135-Р, размеще</w:t>
      </w:r>
      <w:r w:rsidR="00B31AED">
        <w:rPr>
          <w:color w:val="0000FF"/>
          <w:sz w:val="22"/>
          <w:szCs w:val="22"/>
        </w:rPr>
        <w:t xml:space="preserve">нном на сайте Комитета по ценам </w:t>
      </w:r>
      <w:r w:rsidR="00B31AED" w:rsidRPr="00B31AED">
        <w:rPr>
          <w:color w:val="0000FF"/>
          <w:sz w:val="22"/>
          <w:szCs w:val="22"/>
        </w:rPr>
        <w:t>и тарифам Московской области ktc.mosreg.ru;</w:t>
      </w:r>
      <w:r>
        <w:rPr>
          <w:color w:val="0000FF"/>
          <w:sz w:val="22"/>
          <w:szCs w:val="22"/>
        </w:rPr>
        <w:t xml:space="preserve">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1B1C5F6" w:rsidR="00D826BB" w:rsidRPr="00526AE0" w:rsidRDefault="004F36B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36 843,85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E34BB" w:rsidRPr="007E34BB">
        <w:rPr>
          <w:color w:val="0000FF"/>
          <w:sz w:val="22"/>
          <w:szCs w:val="22"/>
        </w:rPr>
        <w:t xml:space="preserve">Тридцать шесть тысяч восемьсот сорок три </w:t>
      </w:r>
      <w:r w:rsidR="00742208">
        <w:rPr>
          <w:color w:val="0000FF"/>
          <w:sz w:val="22"/>
          <w:szCs w:val="22"/>
        </w:rPr>
        <w:t xml:space="preserve">руб. </w:t>
      </w:r>
      <w:r w:rsidR="007E34BB">
        <w:rPr>
          <w:color w:val="0000FF"/>
          <w:sz w:val="22"/>
          <w:szCs w:val="22"/>
        </w:rPr>
        <w:t>85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36A5A9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7E34BB">
        <w:rPr>
          <w:b/>
          <w:color w:val="0000FF"/>
          <w:sz w:val="22"/>
          <w:szCs w:val="22"/>
        </w:rPr>
        <w:t>1 105,31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E34BB" w:rsidRPr="007E34BB">
        <w:rPr>
          <w:color w:val="0000FF"/>
          <w:sz w:val="22"/>
          <w:szCs w:val="22"/>
        </w:rPr>
        <w:t xml:space="preserve">Одна тысяча сто пять </w:t>
      </w:r>
      <w:r w:rsidR="007E34BB">
        <w:rPr>
          <w:color w:val="0000FF"/>
          <w:sz w:val="22"/>
          <w:szCs w:val="22"/>
        </w:rPr>
        <w:t>руб. 31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A5E6B5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7E34BB" w:rsidRPr="007E34BB">
        <w:t xml:space="preserve"> </w:t>
      </w:r>
      <w:r w:rsidR="007E34BB">
        <w:rPr>
          <w:b/>
          <w:color w:val="0000FF"/>
          <w:sz w:val="22"/>
          <w:szCs w:val="22"/>
        </w:rPr>
        <w:t>9 210,96</w:t>
      </w:r>
      <w:r w:rsidR="007E34BB" w:rsidRPr="007E34BB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E34BB">
        <w:rPr>
          <w:color w:val="0000FF"/>
          <w:sz w:val="22"/>
          <w:szCs w:val="22"/>
        </w:rPr>
        <w:t>Девять тысяч двести десять</w:t>
      </w:r>
      <w:r w:rsidR="00412EC6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7E34BB">
        <w:rPr>
          <w:color w:val="0000FF"/>
          <w:sz w:val="22"/>
          <w:szCs w:val="22"/>
        </w:rPr>
        <w:t>96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C26E0D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A1FA4">
        <w:rPr>
          <w:b/>
          <w:color w:val="0000FF"/>
          <w:sz w:val="22"/>
          <w:szCs w:val="22"/>
        </w:rPr>
        <w:t>5</w:t>
      </w:r>
      <w:r w:rsidR="007E34BB">
        <w:rPr>
          <w:b/>
          <w:color w:val="0000FF"/>
          <w:sz w:val="22"/>
          <w:szCs w:val="22"/>
        </w:rPr>
        <w:t xml:space="preserve"> </w:t>
      </w:r>
      <w:r w:rsidR="00742208">
        <w:rPr>
          <w:b/>
          <w:color w:val="0000FF"/>
          <w:sz w:val="22"/>
          <w:szCs w:val="22"/>
        </w:rPr>
        <w:t>лет</w:t>
      </w:r>
      <w:r w:rsidR="00BA1FA4">
        <w:rPr>
          <w:b/>
          <w:color w:val="0000FF"/>
          <w:sz w:val="22"/>
          <w:szCs w:val="22"/>
        </w:rPr>
        <w:t xml:space="preserve"> 6 месяцев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E215C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7E34BB">
        <w:rPr>
          <w:b/>
          <w:color w:val="0000FF"/>
          <w:sz w:val="22"/>
          <w:szCs w:val="22"/>
        </w:rPr>
        <w:t>12.10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49DB8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53D4D">
        <w:rPr>
          <w:b/>
          <w:color w:val="0000FF"/>
          <w:sz w:val="22"/>
          <w:szCs w:val="22"/>
        </w:rPr>
        <w:t>23.11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F8993B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53D4D">
        <w:rPr>
          <w:b/>
          <w:color w:val="0000FF"/>
          <w:sz w:val="22"/>
          <w:szCs w:val="22"/>
        </w:rPr>
        <w:t>26.11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6A416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53D4D">
        <w:rPr>
          <w:b/>
          <w:color w:val="0000FF"/>
          <w:sz w:val="22"/>
          <w:szCs w:val="22"/>
        </w:rPr>
        <w:t>26.11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5300C4D" w14:textId="77777777" w:rsidR="007E34BB" w:rsidRPr="007E34BB" w:rsidRDefault="007E34BB" w:rsidP="007E34BB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7E34BB">
        <w:rPr>
          <w:color w:val="0000FF"/>
          <w:sz w:val="22"/>
          <w:szCs w:val="22"/>
        </w:rPr>
        <w:t>- на официальном сайте Администрации городского округа Пущино Московской области www.pushchino.ru;</w:t>
      </w:r>
    </w:p>
    <w:p w14:paraId="19970F7C" w14:textId="2F54CCA0" w:rsidR="00C3427C" w:rsidRPr="00526AE0" w:rsidRDefault="007E34BB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7E34BB">
        <w:rPr>
          <w:color w:val="0000FF"/>
          <w:sz w:val="22"/>
          <w:szCs w:val="22"/>
        </w:rPr>
        <w:t>- в еженедельной общественно-политической городской газете «Пущинская среда»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 xml:space="preserve">с приложением указанных в настоящем пункте документов в форме электронных документов или электронных образов документов, то </w:t>
      </w:r>
      <w:r w:rsidR="00373DFC" w:rsidRPr="00397C69">
        <w:rPr>
          <w:bCs/>
          <w:sz w:val="22"/>
          <w:szCs w:val="22"/>
        </w:rPr>
        <w:lastRenderedPageBreak/>
        <w:t>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lastRenderedPageBreak/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69A937F" w:rsidR="0090590E" w:rsidRDefault="007E34BB" w:rsidP="00BE5B57">
      <w:pPr>
        <w:suppressAutoHyphens w:val="0"/>
        <w:rPr>
          <w:szCs w:val="28"/>
        </w:rPr>
      </w:pPr>
      <w:permStart w:id="1147686127" w:edGrp="everyone"/>
      <w:r w:rsidRPr="007E34BB">
        <w:rPr>
          <w:noProof/>
          <w:szCs w:val="28"/>
          <w:lang w:eastAsia="ru-RU"/>
        </w:rPr>
        <w:drawing>
          <wp:inline distT="0" distB="0" distL="0" distR="0" wp14:anchorId="339E93CB" wp14:editId="59FFD069">
            <wp:extent cx="6570345" cy="9061433"/>
            <wp:effectExtent l="0" t="0" r="1905" b="6985"/>
            <wp:docPr id="1" name="Рисунок 1" descr="Z:\__УРЗП\04. Конкурентные процедуры\АУКЦИОНЫ\2020 год\Пущино г.о\ЗЕМЛЯ\283\Документы\Постановление о проведении аукциона_291_п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ущино г.о\ЗЕМЛЯ\283\Документы\Постановление о проведении аукциона_291_п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46C38" w14:textId="6E5F2B34" w:rsidR="007E34BB" w:rsidRDefault="007E34BB" w:rsidP="00BE5B57">
      <w:pPr>
        <w:suppressAutoHyphens w:val="0"/>
        <w:rPr>
          <w:szCs w:val="28"/>
        </w:rPr>
      </w:pPr>
      <w:r w:rsidRPr="007E34BB">
        <w:rPr>
          <w:noProof/>
          <w:szCs w:val="28"/>
          <w:lang w:eastAsia="ru-RU"/>
        </w:rPr>
        <w:lastRenderedPageBreak/>
        <w:drawing>
          <wp:inline distT="0" distB="0" distL="0" distR="0" wp14:anchorId="10D10E35" wp14:editId="6917592D">
            <wp:extent cx="6570345" cy="9035225"/>
            <wp:effectExtent l="0" t="0" r="1905" b="0"/>
            <wp:docPr id="2" name="Рисунок 2" descr="Z:\__УРЗП\04. Конкурентные процедуры\АУКЦИОНЫ\2020 год\Пущино г.о\ЗЕМЛЯ\283\Документы\Постановление о проведении аукциона_291_п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ущино г.о\ЗЕМЛЯ\283\Документы\Постановление о проведении аукциона_291_п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EA0D2" w14:textId="75842AD7" w:rsidR="007E34BB" w:rsidRDefault="007E34BB" w:rsidP="00BE5B57">
      <w:pPr>
        <w:suppressAutoHyphens w:val="0"/>
        <w:rPr>
          <w:szCs w:val="28"/>
        </w:rPr>
      </w:pPr>
      <w:r w:rsidRPr="007E34BB">
        <w:rPr>
          <w:noProof/>
          <w:szCs w:val="28"/>
          <w:lang w:eastAsia="ru-RU"/>
        </w:rPr>
        <w:lastRenderedPageBreak/>
        <w:drawing>
          <wp:inline distT="0" distB="0" distL="0" distR="0" wp14:anchorId="65944721" wp14:editId="49945C89">
            <wp:extent cx="6570345" cy="9292818"/>
            <wp:effectExtent l="0" t="0" r="1905" b="3810"/>
            <wp:docPr id="3" name="Рисунок 3" descr="Z:\__УРЗП\04. Конкурентные процедуры\АУКЦИОНЫ\2020 год\Пущино г.о\ЗЕМЛЯ\283\Документы\09.10.2020_вх-13698_2020_Воробьев_А.С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ущино г.о\ЗЕМЛЯ\283\Документы\09.10.2020_вх-13698_2020_Воробьев_А.С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D59D" w14:textId="0D87DC52" w:rsidR="007E34BB" w:rsidRDefault="007E34BB" w:rsidP="00BE5B57">
      <w:pPr>
        <w:suppressAutoHyphens w:val="0"/>
        <w:rPr>
          <w:szCs w:val="28"/>
        </w:rPr>
      </w:pPr>
      <w:r w:rsidRPr="007E34BB">
        <w:rPr>
          <w:noProof/>
          <w:szCs w:val="28"/>
          <w:lang w:eastAsia="ru-RU"/>
        </w:rPr>
        <w:lastRenderedPageBreak/>
        <w:drawing>
          <wp:inline distT="0" distB="0" distL="0" distR="0" wp14:anchorId="6FE1F662" wp14:editId="565DFE39">
            <wp:extent cx="6570345" cy="9292818"/>
            <wp:effectExtent l="0" t="0" r="1905" b="3810"/>
            <wp:docPr id="4" name="Рисунок 4" descr="Z:\__УРЗП\04. Конкурентные процедуры\АУКЦИОНЫ\2020 год\Пущино г.о\ЗЕМЛЯ\283\Документы\09.10.2020_вх-13698_2020_Воробьев_А.С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ущино г.о\ЗЕМЛЯ\283\Документы\09.10.2020_вх-13698_2020_Воробьев_А.С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78ECE9E0" w:rsidR="0090590E" w:rsidRDefault="00F40260" w:rsidP="00BE5B57">
      <w:permStart w:id="644181587" w:edGrp="everyone"/>
      <w:r w:rsidRPr="00F40260">
        <w:rPr>
          <w:noProof/>
          <w:lang w:eastAsia="ru-RU"/>
        </w:rPr>
        <w:drawing>
          <wp:inline distT="0" distB="0" distL="0" distR="0" wp14:anchorId="0FDDA996" wp14:editId="27F08203">
            <wp:extent cx="6570345" cy="9292818"/>
            <wp:effectExtent l="0" t="0" r="1905" b="3810"/>
            <wp:docPr id="5" name="Рисунок 5" descr="Z:\__УРЗП\04. Конкурентные процедуры\АУКЦИОНЫ\2020 год\Пущино г.о\ЗЕМЛЯ\283\Документы\ЕГРН_28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ущино г.о\ЗЕМЛЯ\283\Документы\ЕГРН_28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6E789B61" w:rsidR="0090590E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593B810C" wp14:editId="139D079A">
            <wp:extent cx="6570345" cy="9292818"/>
            <wp:effectExtent l="0" t="0" r="1905" b="3810"/>
            <wp:docPr id="9" name="Рисунок 9" descr="Z:\__УРЗП\04. Конкурентные процедуры\АУКЦИОНЫ\2020 год\Пущино г.о\ЗЕМЛЯ\283\Документы\ЕГРН_28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ущино г.о\ЗЕМЛЯ\283\Документы\ЕГРН_28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9A805" w14:textId="79443729" w:rsidR="007E34BB" w:rsidRDefault="007E34BB" w:rsidP="00BE5B57"/>
    <w:p w14:paraId="490509EB" w14:textId="4F1DD676" w:rsidR="007E34BB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5563F787" wp14:editId="311E8519">
            <wp:extent cx="6570345" cy="9292818"/>
            <wp:effectExtent l="0" t="0" r="1905" b="3810"/>
            <wp:docPr id="10" name="Рисунок 10" descr="Z:\__УРЗП\04. Конкурентные процедуры\АУКЦИОНЫ\2020 год\Пущино г.о\ЗЕМЛЯ\283\Документы\ЕГРН_28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ущино г.о\ЗЕМЛЯ\283\Документы\ЕГРН_28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00A41" w14:textId="0DD06BCF" w:rsidR="007E34BB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6277F148" wp14:editId="7411331F">
            <wp:extent cx="6570345" cy="9292818"/>
            <wp:effectExtent l="0" t="0" r="1905" b="3810"/>
            <wp:docPr id="11" name="Рисунок 11" descr="Z:\__УРЗП\04. Конкурентные процедуры\АУКЦИОНЫ\2020 год\Пущино г.о\ЗЕМЛЯ\283\Документы\ЕГРН_28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ущино г.о\ЗЕМЛЯ\283\Документы\ЕГРН_28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5727B" w14:textId="3F74F9DB" w:rsidR="007E34BB" w:rsidRDefault="007E34BB" w:rsidP="00BE5B57"/>
    <w:p w14:paraId="0D83E6A5" w14:textId="2ADBEE6A" w:rsidR="007E34BB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182C8671" wp14:editId="60C2DE1F">
            <wp:extent cx="6570345" cy="9292818"/>
            <wp:effectExtent l="0" t="0" r="1905" b="3810"/>
            <wp:docPr id="12" name="Рисунок 12" descr="Z:\__УРЗП\04. Конкурентные процедуры\АУКЦИОНЫ\2020 год\Пущино г.о\ЗЕМЛЯ\283\Документы\ЕГРН_28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ущино г.о\ЗЕМЛЯ\283\Документы\ЕГРН_28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D447D" w14:textId="74AA983C" w:rsidR="007E34BB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56E182AA" wp14:editId="58F6DA9D">
            <wp:extent cx="6570345" cy="9292818"/>
            <wp:effectExtent l="0" t="0" r="1905" b="3810"/>
            <wp:docPr id="13" name="Рисунок 13" descr="Z:\__УРЗП\04. Конкурентные процедуры\АУКЦИОНЫ\2020 год\Пущино г.о\ЗЕМЛЯ\283\Документы\ЕГРН_28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ущино г.о\ЗЕМЛЯ\283\Документы\ЕГРН_28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E035C" w14:textId="0B130C37" w:rsidR="007E34BB" w:rsidRDefault="00F40260" w:rsidP="00BE5B57">
      <w:r w:rsidRPr="00F40260">
        <w:rPr>
          <w:noProof/>
          <w:lang w:eastAsia="ru-RU"/>
        </w:rPr>
        <w:lastRenderedPageBreak/>
        <w:drawing>
          <wp:inline distT="0" distB="0" distL="0" distR="0" wp14:anchorId="7816E4DE" wp14:editId="62494E4B">
            <wp:extent cx="6570345" cy="9292818"/>
            <wp:effectExtent l="0" t="0" r="1905" b="3810"/>
            <wp:docPr id="14" name="Рисунок 14" descr="Z:\__УРЗП\04. Конкурентные процедуры\АУКЦИОНЫ\2020 год\Пущино г.о\ЗЕМЛЯ\283\Документы\ЕГРН_283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Пущино г.о\ЗЕМЛЯ\283\Документы\ЕГРН_283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5B4F1158" w:rsidR="00EB0950" w:rsidRDefault="007E34BB" w:rsidP="008F6E06">
      <w:pPr>
        <w:rPr>
          <w:b/>
          <w:noProof/>
          <w:lang w:eastAsia="ru-RU"/>
        </w:rPr>
      </w:pPr>
      <w:permStart w:id="1206676338" w:edGrp="everyone"/>
      <w:r w:rsidRPr="007E34BB">
        <w:rPr>
          <w:b/>
          <w:noProof/>
          <w:lang w:eastAsia="ru-RU"/>
        </w:rPr>
        <w:drawing>
          <wp:inline distT="0" distB="0" distL="0" distR="0" wp14:anchorId="18958975" wp14:editId="6CFA59AC">
            <wp:extent cx="6419850" cy="4200525"/>
            <wp:effectExtent l="0" t="0" r="0" b="9525"/>
            <wp:docPr id="15" name="Рисунок 15" descr="Z:\__УРЗП\04. Конкурентные процедуры\АУКЦИОНЫ\2020 год\Пущино г.о\ЗЕМЛЯ\283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Пущино г.о\ЗЕМЛЯ\283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69597A5F" w:rsidR="008F6E06" w:rsidRPr="00526AE0" w:rsidRDefault="007E34BB" w:rsidP="008F6E06">
      <w:pPr>
        <w:rPr>
          <w:b/>
          <w:noProof/>
          <w:lang w:eastAsia="ru-RU"/>
        </w:rPr>
      </w:pPr>
      <w:r w:rsidRPr="007E34BB">
        <w:rPr>
          <w:b/>
          <w:noProof/>
          <w:lang w:eastAsia="ru-RU"/>
        </w:rPr>
        <w:drawing>
          <wp:inline distT="0" distB="0" distL="0" distR="0" wp14:anchorId="53104BC5" wp14:editId="3E62309E">
            <wp:extent cx="6591300" cy="4533265"/>
            <wp:effectExtent l="0" t="0" r="0" b="635"/>
            <wp:docPr id="16" name="Рисунок 16" descr="Z:\__УРЗП\04. Конкурентные процедуры\АУКЦИОНЫ\2020 год\Пущино г.о\ЗЕМЛЯ\283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Пущино г.о\ЗЕМЛЯ\283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379" cy="453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2408435E" w:rsidR="000952B1" w:rsidRDefault="007E34BB" w:rsidP="00BE5B57">
      <w:pPr>
        <w:suppressAutoHyphens w:val="0"/>
      </w:pPr>
      <w:permStart w:id="1733499641" w:edGrp="everyone"/>
      <w:r w:rsidRPr="007E34BB">
        <w:rPr>
          <w:noProof/>
          <w:lang w:eastAsia="ru-RU"/>
        </w:rPr>
        <w:drawing>
          <wp:inline distT="0" distB="0" distL="0" distR="0" wp14:anchorId="72EDEB3F" wp14:editId="7C7593BC">
            <wp:extent cx="6570345" cy="9292818"/>
            <wp:effectExtent l="0" t="0" r="1905" b="3810"/>
            <wp:docPr id="17" name="Рисунок 17" descr="Z:\__УРЗП\04. Конкурентные процедуры\АУКЦИОНЫ\2020 год\Пущино г.о\ЗЕМЛЯ\283\Документы\Для РЦТ_10.09.2020_127Вх-7888_Хромова_М.А._Воробьев_А.С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Пущино г.о\ЗЕМЛЯ\283\Документы\Для РЦТ_10.09.2020_127Вх-7888_Хромова_М.А._Воробьев_А.С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4FC8A9D6" w:rsidR="004E6261" w:rsidRDefault="007E34BB" w:rsidP="00BE5B57">
      <w:pPr>
        <w:suppressAutoHyphens w:val="0"/>
        <w:rPr>
          <w:noProof/>
          <w:lang w:eastAsia="ru-RU"/>
        </w:rPr>
      </w:pPr>
      <w:r w:rsidRPr="007E34BB">
        <w:rPr>
          <w:noProof/>
          <w:lang w:eastAsia="ru-RU"/>
        </w:rPr>
        <w:lastRenderedPageBreak/>
        <w:drawing>
          <wp:inline distT="0" distB="0" distL="0" distR="0" wp14:anchorId="45B0E25D" wp14:editId="5680F904">
            <wp:extent cx="6570345" cy="9292818"/>
            <wp:effectExtent l="0" t="0" r="1905" b="3810"/>
            <wp:docPr id="18" name="Рисунок 18" descr="Z:\__УРЗП\04. Конкурентные процедуры\АУКЦИОНЫ\2020 год\Пущино г.о\ЗЕМЛЯ\283\Документы\Для РЦТ_10.09.2020_127Вх-7888_Хромова_М.А._Воробьев_А.С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Пущино г.о\ЗЕМЛЯ\283\Документы\Для РЦТ_10.09.2020_127Вх-7888_Хромова_М.А._Воробьев_А.С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324161FA" w:rsidR="00412EC6" w:rsidRDefault="00412EC6" w:rsidP="00BE5B57">
      <w:pPr>
        <w:suppressAutoHyphens w:val="0"/>
      </w:pPr>
    </w:p>
    <w:p w14:paraId="11586FB1" w14:textId="53B8CE3B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0340D101" wp14:editId="3E9CA0BE">
            <wp:extent cx="6570345" cy="9292818"/>
            <wp:effectExtent l="0" t="0" r="1905" b="3810"/>
            <wp:docPr id="19" name="Рисунок 19" descr="Z:\__УРЗП\04. Конкурентные процедуры\АУКЦИОНЫ\2020 год\Пущино г.о\ЗЕМЛЯ\283\Документы\Для РЦТ_10.09.2020_127Вх-7888_Хромова_М.А._Воробьев_А.С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Пущино г.о\ЗЕМЛЯ\283\Документы\Для РЦТ_10.09.2020_127Вх-7888_Хромова_М.А._Воробьев_А.С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D9CB0" w14:textId="46420FE1" w:rsidR="007E34BB" w:rsidRDefault="007E34BB" w:rsidP="00BE5B57">
      <w:pPr>
        <w:suppressAutoHyphens w:val="0"/>
      </w:pPr>
    </w:p>
    <w:p w14:paraId="6F67F6CA" w14:textId="09FC5C5B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3F13140B" wp14:editId="1145C413">
            <wp:extent cx="6570345" cy="9292818"/>
            <wp:effectExtent l="0" t="0" r="1905" b="3810"/>
            <wp:docPr id="20" name="Рисунок 20" descr="Z:\__УРЗП\04. Конкурентные процедуры\АУКЦИОНЫ\2020 год\Пущино г.о\ЗЕМЛЯ\283\Документы\Для РЦТ_10.09.2020_127Вх-7888_Хромова_М.А._Воробьев_А.С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Пущино г.о\ЗЕМЛЯ\283\Документы\Для РЦТ_10.09.2020_127Вх-7888_Хромова_М.А._Воробьев_А.С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D03F0" w14:textId="63BCD291" w:rsidR="007E34BB" w:rsidRDefault="007E34BB" w:rsidP="00BE5B57">
      <w:pPr>
        <w:suppressAutoHyphens w:val="0"/>
      </w:pPr>
    </w:p>
    <w:p w14:paraId="5DE6E64E" w14:textId="06010A78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230A4C9E" wp14:editId="75A0AED9">
            <wp:extent cx="6570345" cy="9292818"/>
            <wp:effectExtent l="0" t="0" r="1905" b="3810"/>
            <wp:docPr id="21" name="Рисунок 21" descr="Z:\__УРЗП\04. Конкурентные процедуры\АУКЦИОНЫ\2020 год\Пущино г.о\ЗЕМЛЯ\283\Документы\Для РЦТ_10.09.2020_127Вх-7888_Хромова_М.А._Воробьев_А.С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Пущино г.о\ЗЕМЛЯ\283\Документы\Для РЦТ_10.09.2020_127Вх-7888_Хромова_М.А._Воробьев_А.С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3243C" w14:textId="1FF62E7D" w:rsidR="007E34BB" w:rsidRDefault="007E34BB" w:rsidP="00BE5B57">
      <w:pPr>
        <w:suppressAutoHyphens w:val="0"/>
      </w:pPr>
    </w:p>
    <w:p w14:paraId="426230CD" w14:textId="2A8EAA3E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4962AEAB" wp14:editId="1F3E7865">
            <wp:extent cx="6570345" cy="9292818"/>
            <wp:effectExtent l="0" t="0" r="1905" b="3810"/>
            <wp:docPr id="22" name="Рисунок 22" descr="Z:\__УРЗП\04. Конкурентные процедуры\АУКЦИОНЫ\2020 год\Пущино г.о\ЗЕМЛЯ\283\Документы\Для РЦТ_10.09.2020_127Вх-7888_Хромова_М.А._Воробьев_А.С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Пущино г.о\ЗЕМЛЯ\283\Документы\Для РЦТ_10.09.2020_127Вх-7888_Хромова_М.А._Воробьев_А.С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795E6" w14:textId="4B557CD1" w:rsidR="007E34BB" w:rsidRDefault="007E34BB" w:rsidP="00BE5B57">
      <w:pPr>
        <w:suppressAutoHyphens w:val="0"/>
      </w:pPr>
    </w:p>
    <w:p w14:paraId="29A2397D" w14:textId="626A77BF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562464AD" wp14:editId="6D511E9D">
            <wp:extent cx="6570345" cy="9292818"/>
            <wp:effectExtent l="0" t="0" r="1905" b="3810"/>
            <wp:docPr id="23" name="Рисунок 23" descr="Z:\__УРЗП\04. Конкурентные процедуры\АУКЦИОНЫ\2020 год\Пущино г.о\ЗЕМЛЯ\283\Документы\Для РЦТ_10.09.2020_127Вх-7888_Хромова_М.А._Воробьев_А.С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Пущино г.о\ЗЕМЛЯ\283\Документы\Для РЦТ_10.09.2020_127Вх-7888_Хромова_М.А._Воробьев_А.С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416E4" w14:textId="4ADDA3AC" w:rsidR="007E34BB" w:rsidRDefault="007E34BB" w:rsidP="00BE5B57">
      <w:pPr>
        <w:suppressAutoHyphens w:val="0"/>
      </w:pPr>
    </w:p>
    <w:p w14:paraId="33DCCF3B" w14:textId="57C398FB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072B019C" wp14:editId="53D66BC4">
            <wp:extent cx="6570345" cy="9292818"/>
            <wp:effectExtent l="0" t="0" r="1905" b="3810"/>
            <wp:docPr id="24" name="Рисунок 24" descr="Z:\__УРЗП\04. Конкурентные процедуры\АУКЦИОНЫ\2020 год\Пущино г.о\ЗЕМЛЯ\283\Документы\Для РЦТ_10.09.2020_127Вх-7888_Хромова_М.А._Воробьев_А.С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Пущино г.о\ЗЕМЛЯ\283\Документы\Для РЦТ_10.09.2020_127Вх-7888_Хромова_М.А._Воробьев_А.С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C146" w14:textId="4769A4C6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4A0C0087" wp14:editId="00417585">
            <wp:extent cx="6570345" cy="9292818"/>
            <wp:effectExtent l="0" t="0" r="1905" b="3810"/>
            <wp:docPr id="25" name="Рисунок 25" descr="Z:\__УРЗП\04. Конкурентные процедуры\АУКЦИОНЫ\2020 год\Пущино г.о\ЗЕМЛЯ\283\Документы\Для РЦТ_10.09.2020_127Вх-7888_Хромова_М.А._Воробьев_А.С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Пущино г.о\ЗЕМЛЯ\283\Документы\Для РЦТ_10.09.2020_127Вх-7888_Хромова_М.А._Воробьев_А.С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07E9F" w14:textId="019F0354" w:rsidR="007E34BB" w:rsidRDefault="007E34BB" w:rsidP="00BE5B57">
      <w:pPr>
        <w:suppressAutoHyphens w:val="0"/>
      </w:pPr>
    </w:p>
    <w:p w14:paraId="4C4F6DA7" w14:textId="4B4AC121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00565A9F" wp14:editId="623A4820">
            <wp:extent cx="6570345" cy="9292818"/>
            <wp:effectExtent l="0" t="0" r="1905" b="3810"/>
            <wp:docPr id="26" name="Рисунок 26" descr="Z:\__УРЗП\04. Конкурентные процедуры\АУКЦИОНЫ\2020 год\Пущино г.о\ЗЕМЛЯ\283\Документы\Для РЦТ_10.09.2020_127Вх-7888_Хромова_М.А._Воробьев_А.С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Пущино г.о\ЗЕМЛЯ\283\Документы\Для РЦТ_10.09.2020_127Вх-7888_Хромова_М.А._Воробьев_А.С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8C7A3" w14:textId="38B37BAF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6E882C2E" wp14:editId="5CCCE167">
            <wp:extent cx="6570345" cy="9292818"/>
            <wp:effectExtent l="0" t="0" r="1905" b="3810"/>
            <wp:docPr id="27" name="Рисунок 27" descr="Z:\__УРЗП\04. Конкурентные процедуры\АУКЦИОНЫ\2020 год\Пущино г.о\ЗЕМЛЯ\283\Документы\Для РЦТ_10.09.2020_127Вх-7888_Хромова_М.А._Воробьев_А.С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Пущино г.о\ЗЕМЛЯ\283\Документы\Для РЦТ_10.09.2020_127Вх-7888_Хромова_М.А._Воробьев_А.С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F76CD" w14:textId="15898034" w:rsidR="007E34BB" w:rsidRDefault="007E34BB" w:rsidP="00BE5B57">
      <w:pPr>
        <w:suppressAutoHyphens w:val="0"/>
      </w:pPr>
    </w:p>
    <w:p w14:paraId="57080AE1" w14:textId="719668BB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72759855" wp14:editId="5F78B355">
            <wp:extent cx="6570345" cy="9292818"/>
            <wp:effectExtent l="0" t="0" r="1905" b="3810"/>
            <wp:docPr id="28" name="Рисунок 28" descr="Z:\__УРЗП\04. Конкурентные процедуры\АУКЦИОНЫ\2020 год\Пущино г.о\ЗЕМЛЯ\283\Документы\Для РЦТ_10.09.2020_127Вх-7888_Хромова_М.А._Воробьев_А.С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Пущино г.о\ЗЕМЛЯ\283\Документы\Для РЦТ_10.09.2020_127Вх-7888_Хромова_М.А._Воробьев_А.С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6AEA4" w14:textId="22CAB7C7" w:rsidR="007E34BB" w:rsidRDefault="007E34BB" w:rsidP="00BE5B57">
      <w:pPr>
        <w:suppressAutoHyphens w:val="0"/>
      </w:pPr>
    </w:p>
    <w:p w14:paraId="55F90E68" w14:textId="12BDB47B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43EF5426" wp14:editId="4394C060">
            <wp:extent cx="6570345" cy="9292818"/>
            <wp:effectExtent l="0" t="0" r="1905" b="3810"/>
            <wp:docPr id="29" name="Рисунок 29" descr="Z:\__УРЗП\04. Конкурентные процедуры\АУКЦИОНЫ\2020 год\Пущино г.о\ЗЕМЛЯ\283\Документы\Для РЦТ_10.09.2020_127Вх-7888_Хромова_М.А._Воробьев_А.С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Пущино г.о\ЗЕМЛЯ\283\Документы\Для РЦТ_10.09.2020_127Вх-7888_Хромова_М.А._Воробьев_А.С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AE5DD" w14:textId="2D3C3527" w:rsidR="007E34BB" w:rsidRDefault="007E34BB" w:rsidP="00BE5B57">
      <w:pPr>
        <w:suppressAutoHyphens w:val="0"/>
      </w:pPr>
    </w:p>
    <w:p w14:paraId="79CFD2B6" w14:textId="691ACDB1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41DBD52A" wp14:editId="052C77AB">
            <wp:extent cx="6570345" cy="9180703"/>
            <wp:effectExtent l="0" t="0" r="1905" b="1905"/>
            <wp:docPr id="30" name="Рисунок 30" descr="Z:\__УРЗП\04. Конкурентные процедуры\АУКЦИОНЫ\2020 год\Пущино г.о\ЗЕМЛЯ\283\Документы\Письмо_Н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Пущино г.о\ЗЕМЛЯ\283\Документы\Письмо_НТО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8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74AF2" w14:textId="3B22C19D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09BB2726" wp14:editId="2A4B93DA">
            <wp:extent cx="6570345" cy="9292818"/>
            <wp:effectExtent l="0" t="0" r="1905" b="3810"/>
            <wp:docPr id="31" name="Рисунок 31" descr="Z:\__УРЗП\04. Конкурентные процедуры\АУКЦИОНЫ\2020 год\Пущино г.о\ЗЕМЛЯ\283\Документы\09.10.2020_вх-13698_2020_Воробьев_А.С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Пущино г.о\ЗЕМЛЯ\283\Документы\09.10.2020_вх-13698_2020_Воробьев_А.С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F462" w14:textId="31080B11" w:rsidR="007E34BB" w:rsidRDefault="007E34BB" w:rsidP="00BE5B57">
      <w:pPr>
        <w:suppressAutoHyphens w:val="0"/>
      </w:pPr>
    </w:p>
    <w:p w14:paraId="1C9D56EE" w14:textId="00FB4258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37B22DAD" wp14:editId="50BE8F7B">
            <wp:extent cx="6570345" cy="9292818"/>
            <wp:effectExtent l="0" t="0" r="1905" b="3810"/>
            <wp:docPr id="32" name="Рисунок 32" descr="Z:\__УРЗП\04. Конкурентные процедуры\АУКЦИОНЫ\2020 год\Пущино г.о\ЗЕМЛЯ\283\Документы\09.10.2020_вх-13698_2020_Воробьев_А.С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Пущино г.о\ЗЕМЛЯ\283\Документы\09.10.2020_вх-13698_2020_Воробьев_А.С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A21D0" w14:textId="3139CC97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36F69C52" wp14:editId="0E24EDB5">
            <wp:extent cx="6570345" cy="9292818"/>
            <wp:effectExtent l="0" t="0" r="1905" b="3810"/>
            <wp:docPr id="33" name="Рисунок 33" descr="Z:\__УРЗП\04. Конкурентные процедуры\АУКЦИОНЫ\2020 год\Пущино г.о\ЗЕМЛЯ\283\Документы\09.10.2020_вх-13698_2020_Воробьев_А.С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Пущино г.о\ЗЕМЛЯ\283\Документы\09.10.2020_вх-13698_2020_Воробьев_А.С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687BBAF9" w:rsidR="000952B1" w:rsidRDefault="000952B1" w:rsidP="00BE5B57">
      <w:pPr>
        <w:suppressAutoHyphens w:val="0"/>
      </w:pPr>
    </w:p>
    <w:p w14:paraId="6DC0D35F" w14:textId="56FDC3BC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7F9192A0" wp14:editId="33CB15F3">
            <wp:extent cx="6570345" cy="9292818"/>
            <wp:effectExtent l="0" t="0" r="1905" b="3810"/>
            <wp:docPr id="34" name="Рисунок 34" descr="Z:\__УРЗП\04. Конкурентные процедуры\АУКЦИОНЫ\2020 год\Пущино г.о\ЗЕМЛЯ\283\Документы\09.10.2020_вх-13698_2020_Воробьев_А.С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Пущино г.о\ЗЕМЛЯ\283\Документы\09.10.2020_вх-13698_2020_Воробьев_А.С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D8E64" w14:textId="694FF6FC" w:rsidR="007E34BB" w:rsidRDefault="007E34BB" w:rsidP="00BE5B57">
      <w:pPr>
        <w:suppressAutoHyphens w:val="0"/>
      </w:pPr>
    </w:p>
    <w:p w14:paraId="3BC30E91" w14:textId="632CCA68" w:rsidR="007E34BB" w:rsidRDefault="007E34BB" w:rsidP="00BE5B57">
      <w:pPr>
        <w:suppressAutoHyphens w:val="0"/>
      </w:pPr>
      <w:r w:rsidRPr="007E34BB">
        <w:rPr>
          <w:noProof/>
          <w:lang w:eastAsia="ru-RU"/>
        </w:rPr>
        <w:lastRenderedPageBreak/>
        <w:drawing>
          <wp:inline distT="0" distB="0" distL="0" distR="0" wp14:anchorId="3EBE0094" wp14:editId="394282CE">
            <wp:extent cx="6570345" cy="9292818"/>
            <wp:effectExtent l="0" t="0" r="1905" b="3810"/>
            <wp:docPr id="35" name="Рисунок 35" descr="Z:\__УРЗП\04. Конкурентные процедуры\АУКЦИОНЫ\2020 год\Пущино г.о\ЗЕМЛЯ\283\Документы\09.10.2020_вх-13698_2020_Воробьев_А.С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Пущино г.о\ЗЕМЛЯ\283\Документы\09.10.2020_вх-13698_2020_Воробьев_А.С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2169" w14:textId="0A8CA03E" w:rsidR="007E34BB" w:rsidRDefault="007E34BB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379515AD" w:rsidR="000E3882" w:rsidRDefault="00F835C8" w:rsidP="008F6E06">
      <w:pPr>
        <w:rPr>
          <w:sz w:val="32"/>
          <w:szCs w:val="32"/>
        </w:rPr>
      </w:pPr>
      <w:permStart w:id="1620328227" w:edGrp="everyone"/>
      <w:r w:rsidRPr="00F835C8">
        <w:rPr>
          <w:noProof/>
          <w:sz w:val="32"/>
          <w:szCs w:val="32"/>
          <w:lang w:eastAsia="ru-RU"/>
        </w:rPr>
        <w:drawing>
          <wp:inline distT="0" distB="0" distL="0" distR="0" wp14:anchorId="79A9DC60" wp14:editId="390D6B96">
            <wp:extent cx="6570345" cy="9284543"/>
            <wp:effectExtent l="0" t="0" r="1905" b="0"/>
            <wp:docPr id="48" name="Рисунок 48" descr="Z:\__УРЗП\04. Конкурентные процедуры\АУКЦИОНЫ\2020 год\Пущино г.о\ЗЕМЛЯ\283\Документы\Scan Админи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Пущино г.о\ЗЕМЛЯ\283\Документы\Scan Администр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1736C005" w:rsidR="00412EC6" w:rsidRDefault="007E34BB" w:rsidP="008F6E06">
      <w:pPr>
        <w:rPr>
          <w:sz w:val="32"/>
          <w:szCs w:val="32"/>
        </w:rPr>
      </w:pPr>
      <w:r w:rsidRPr="007E34B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A14032" wp14:editId="15D9908E">
            <wp:extent cx="6570345" cy="9292818"/>
            <wp:effectExtent l="0" t="0" r="1905" b="3810"/>
            <wp:docPr id="36" name="Рисунок 36" descr="Z:\__УРЗП\04. Конкурентные процедуры\АУКЦИОНЫ\2020 год\Пущино г.о\ЗЕМЛЯ\283\Документы\5 парам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Пущино г.о\ЗЕМЛЯ\283\Документы\5 параметров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4B647A2B" w:rsidR="00412EC6" w:rsidRDefault="00551182" w:rsidP="008F6E06">
      <w:pPr>
        <w:rPr>
          <w:sz w:val="32"/>
          <w:szCs w:val="32"/>
        </w:rPr>
      </w:pPr>
      <w:r w:rsidRPr="005511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A6A270" wp14:editId="71E7870D">
            <wp:extent cx="6570345" cy="9296251"/>
            <wp:effectExtent l="0" t="0" r="1905" b="635"/>
            <wp:docPr id="45" name="Рисунок 45" descr="Z:\__УРЗП\04. Конкурентные процедуры\АУКЦИОНЫ\2020 год\Пущино г.о\ЗЕМЛЯ\283\Документы\Пущино 05 1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ущино г.о\ЗЕМЛЯ\283\Документы\Пущино 05 1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81FC4" w14:textId="4132A2C6" w:rsidR="00551182" w:rsidRDefault="00551182" w:rsidP="008F6E06">
      <w:pPr>
        <w:rPr>
          <w:sz w:val="32"/>
          <w:szCs w:val="32"/>
        </w:rPr>
      </w:pPr>
      <w:r w:rsidRPr="005511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15E8C4" wp14:editId="4F8CF7F5">
            <wp:extent cx="6570345" cy="9296251"/>
            <wp:effectExtent l="0" t="0" r="1905" b="635"/>
            <wp:docPr id="47" name="Рисунок 47" descr="Z:\__УРЗП\04. Конкурентные процедуры\АУКЦИОНЫ\2020 год\Пущино г.о\ЗЕМЛЯ\283\Документы\Пущино 05 1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ущино г.о\ЗЕМЛЯ\283\Документы\Пущино 05 1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43A07F5D" w:rsidR="00412EC6" w:rsidRDefault="001435EE" w:rsidP="008F6E06">
      <w:pPr>
        <w:rPr>
          <w:noProof/>
          <w:sz w:val="32"/>
          <w:szCs w:val="32"/>
          <w:lang w:eastAsia="ru-RU"/>
        </w:rPr>
      </w:pPr>
      <w:r w:rsidRPr="001435E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6EC66B" wp14:editId="476A3AA1">
            <wp:extent cx="6649720" cy="9058275"/>
            <wp:effectExtent l="0" t="0" r="0" b="9525"/>
            <wp:docPr id="46" name="Рисунок 46" descr="Z:\__УРЗП\04. Конкурентные процедуры\АУКЦИОНЫ\2020 год\Пущино г.о\ЗЕМЛЯ\283\Документы\ту элек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Пущино г.о\ЗЕМЛЯ\283\Документы\ту электро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747" cy="906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694C" w14:textId="52BE850B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E391EA" wp14:editId="73395FFE">
            <wp:extent cx="6570345" cy="9354960"/>
            <wp:effectExtent l="0" t="0" r="1905" b="0"/>
            <wp:docPr id="37" name="Рисунок 37" descr="Z:\__УРЗП\04. Конкурентные процедуры\АУКЦИОНЫ\2020 год\Пущино г.о\ЗЕМЛЯ\283\Документы\Сведения о ТУ на 2020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Пущино г.о\ЗЕМЛЯ\283\Документы\Сведения о ТУ на 2020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42949" w14:textId="3185DDF9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A5FF66" wp14:editId="3F71A2C2">
            <wp:extent cx="6570345" cy="9366953"/>
            <wp:effectExtent l="0" t="0" r="1905" b="5715"/>
            <wp:docPr id="38" name="Рисунок 38" descr="Z:\__УРЗП\04. Конкурентные процедуры\АУКЦИОНЫ\2020 год\Пущино г.о\ЗЕМЛЯ\283\Документы\Сведения о ТУ на 2020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Пущино г.о\ЗЕМЛЯ\283\Документы\Сведения о ТУ на 2020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1D2C4" w14:textId="65B40E88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ECE38F" wp14:editId="74A3A23C">
            <wp:extent cx="6570345" cy="9363373"/>
            <wp:effectExtent l="0" t="0" r="1905" b="9525"/>
            <wp:docPr id="39" name="Рисунок 39" descr="Z:\__УРЗП\04. Конкурентные процедуры\АУКЦИОНЫ\2020 год\Пущино г.о\ЗЕМЛЯ\283\Документы\Сведения о ТУ на 2020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Пущино г.о\ЗЕМЛЯ\283\Документы\Сведения о ТУ на 2020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06BD" w14:textId="1C71E7F3" w:rsidR="007E34BB" w:rsidRDefault="007E34BB" w:rsidP="008F6E06">
      <w:pPr>
        <w:rPr>
          <w:noProof/>
          <w:sz w:val="32"/>
          <w:szCs w:val="32"/>
          <w:lang w:eastAsia="ru-RU"/>
        </w:rPr>
      </w:pPr>
    </w:p>
    <w:p w14:paraId="58DC27C6" w14:textId="2C2B944C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4358D1" wp14:editId="6D103B36">
            <wp:extent cx="6570345" cy="9394663"/>
            <wp:effectExtent l="0" t="0" r="1905" b="0"/>
            <wp:docPr id="40" name="Рисунок 40" descr="Z:\__УРЗП\04. Конкурентные процедуры\АУКЦИОНЫ\2020 год\Пущино г.о\ЗЕМЛЯ\283\Документы\Сведения о ТУ на 2020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Пущино г.о\ЗЕМЛЯ\283\Документы\Сведения о ТУ на 2020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7B59B" w14:textId="57F0D9C6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FCF7C4" wp14:editId="5449780C">
            <wp:extent cx="6570345" cy="9350106"/>
            <wp:effectExtent l="0" t="0" r="1905" b="3810"/>
            <wp:docPr id="41" name="Рисунок 41" descr="Z:\__УРЗП\04. Конкурентные процедуры\АУКЦИОНЫ\2020 год\Пущино г.о\ЗЕМЛЯ\283\Документы\Сведения о ТУ на 2020 (1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Пущино г.о\ЗЕМЛЯ\283\Документы\Сведения о ТУ на 2020 (1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BDB85" w14:textId="56E2FE6B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1D4624" wp14:editId="79683991">
            <wp:extent cx="6570345" cy="9394663"/>
            <wp:effectExtent l="0" t="0" r="1905" b="0"/>
            <wp:docPr id="42" name="Рисунок 42" descr="Z:\__УРЗП\04. Конкурентные процедуры\АУКЦИОНЫ\2020 год\Пущино г.о\ЗЕМЛЯ\283\Документы\Сведения о ТУ на 2020 (1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Пущино г.о\ЗЕМЛЯ\283\Документы\Сведения о ТУ на 2020 (1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9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18BF5" w14:textId="395E457F" w:rsidR="007E34BB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BBD643" wp14:editId="494D242E">
            <wp:extent cx="6570345" cy="9386207"/>
            <wp:effectExtent l="0" t="0" r="1905" b="5715"/>
            <wp:docPr id="43" name="Рисунок 43" descr="Z:\__УРЗП\04. Конкурентные процедуры\АУКЦИОНЫ\2020 год\Пущино г.о\ЗЕМЛЯ\283\Документы\Сведения о ТУ на 2020 (1)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Пущино г.о\ЗЕМЛЯ\283\Документы\Сведения о ТУ на 2020 (1)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53DFC6F4" w:rsidR="00672095" w:rsidRDefault="00FB1B91" w:rsidP="008F6E06">
      <w:pPr>
        <w:rPr>
          <w:noProof/>
          <w:sz w:val="32"/>
          <w:szCs w:val="32"/>
          <w:lang w:eastAsia="ru-RU"/>
        </w:rPr>
      </w:pPr>
      <w:r w:rsidRPr="00FB1B9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6E1DAC" wp14:editId="7EA84F48">
            <wp:extent cx="6570345" cy="9363373"/>
            <wp:effectExtent l="0" t="0" r="1905" b="9525"/>
            <wp:docPr id="44" name="Рисунок 44" descr="Z:\__УРЗП\04. Конкурентные процедуры\АУКЦИОНЫ\2020 год\Пущино г.о\ЗЕМЛЯ\283\Документы\Сведения о ТУ на 2020 (1)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Пущино г.о\ЗЕМЛЯ\283\Документы\Сведения о ТУ на 2020 (1)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3B048A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3B048A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3B048A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3B048A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3B048A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3B04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3B048A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lastRenderedPageBreak/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3B048A">
        <w:tc>
          <w:tcPr>
            <w:tcW w:w="3261" w:type="dxa"/>
          </w:tcPr>
          <w:p w14:paraId="0A6D2552" w14:textId="77777777" w:rsidR="00B765BB" w:rsidRPr="000E3CE0" w:rsidRDefault="00B765BB" w:rsidP="003B048A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3B048A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3B048A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3B048A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3B048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3B048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3B048A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3B048A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3B048A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3B048A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3B048A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63E14653" w14:textId="77777777" w:rsidR="00FB1B91" w:rsidRPr="001303D1" w:rsidRDefault="00FB1B91" w:rsidP="00FB1B9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5453C3FB" w14:textId="77777777" w:rsidR="00FB1B91" w:rsidRDefault="00FB1B91" w:rsidP="00FB1B9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7" w:name="bookmark1"/>
      <w:r w:rsidRPr="001303D1">
        <w:rPr>
          <w:rStyle w:val="afff8"/>
        </w:rPr>
        <w:t>аренды земельного участка</w:t>
      </w:r>
      <w:bookmarkEnd w:id="107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2C924841" w14:textId="77777777" w:rsidR="00FB1B91" w:rsidRPr="001303D1" w:rsidRDefault="00FB1B91" w:rsidP="00FB1B9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02EAB7D0" w14:textId="77777777" w:rsidR="00FB1B91" w:rsidRPr="00FB1B91" w:rsidRDefault="00FB1B91" w:rsidP="00FB1B9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8" w:name="bookmark2"/>
    </w:p>
    <w:p w14:paraId="019A6402" w14:textId="77777777" w:rsidR="00FB1B91" w:rsidRPr="00FB1B91" w:rsidRDefault="00FB1B91" w:rsidP="00FB1B91">
      <w:pPr>
        <w:tabs>
          <w:tab w:val="left" w:pos="1024"/>
        </w:tabs>
        <w:jc w:val="both"/>
        <w:rPr>
          <w:rStyle w:val="afff8"/>
          <w:b w:val="0"/>
        </w:rPr>
      </w:pPr>
      <w:r w:rsidRPr="00FB1B91">
        <w:rPr>
          <w:rStyle w:val="afff8"/>
          <w:b w:val="0"/>
        </w:rPr>
        <w:t>Место заключения</w:t>
      </w:r>
      <w:bookmarkEnd w:id="108"/>
      <w:r w:rsidRPr="00FB1B91">
        <w:rPr>
          <w:rStyle w:val="afff8"/>
          <w:b w:val="0"/>
        </w:rPr>
        <w:t xml:space="preserve"> ___________________________________________ «_____» _____________20____</w:t>
      </w:r>
    </w:p>
    <w:p w14:paraId="1AFB521C" w14:textId="77777777" w:rsidR="00FB1B91" w:rsidRPr="00FB1B91" w:rsidRDefault="00FB1B91" w:rsidP="00FB1B9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689BB2E" w14:textId="77777777" w:rsidR="00FB1B91" w:rsidRPr="00FB1B91" w:rsidRDefault="00FB1B91" w:rsidP="00FB1B91">
      <w:pPr>
        <w:tabs>
          <w:tab w:val="left" w:pos="1024"/>
        </w:tabs>
        <w:jc w:val="both"/>
        <w:rPr>
          <w:rStyle w:val="afff8"/>
          <w:b w:val="0"/>
        </w:rPr>
      </w:pPr>
      <w:r w:rsidRPr="00FB1B91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B1B91">
        <w:rPr>
          <w:rStyle w:val="afff8"/>
          <w:b w:val="0"/>
        </w:rPr>
        <w:t>действующ</w:t>
      </w:r>
      <w:proofErr w:type="spellEnd"/>
      <w:r w:rsidRPr="00FB1B91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B1B91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B1B91">
        <w:rPr>
          <w:rStyle w:val="afff8"/>
          <w:b w:val="0"/>
        </w:rPr>
        <w:br/>
        <w:t>с одной стороны, и</w:t>
      </w:r>
    </w:p>
    <w:p w14:paraId="5CDEB78D" w14:textId="77777777" w:rsidR="00FB1B91" w:rsidRPr="009717CB" w:rsidRDefault="00FB1B91" w:rsidP="00FB1B91">
      <w:pPr>
        <w:tabs>
          <w:tab w:val="left" w:pos="1024"/>
        </w:tabs>
        <w:jc w:val="both"/>
      </w:pPr>
      <w:r w:rsidRPr="00FB1B91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B1B91">
        <w:rPr>
          <w:rStyle w:val="afff8"/>
          <w:b w:val="0"/>
        </w:rPr>
        <w:t>действующ</w:t>
      </w:r>
      <w:proofErr w:type="spellEnd"/>
      <w:r w:rsidRPr="00FB1B91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B1B91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7348AAA" w14:textId="77777777" w:rsidR="00FB1B91" w:rsidRDefault="00FB1B91" w:rsidP="00FB1B91">
      <w:pPr>
        <w:keepNext/>
        <w:keepLines/>
        <w:spacing w:after="24" w:line="230" w:lineRule="exact"/>
        <w:ind w:left="3380"/>
      </w:pPr>
      <w:bookmarkStart w:id="109" w:name="bookmark3"/>
    </w:p>
    <w:p w14:paraId="65B891EB" w14:textId="77777777" w:rsidR="00FB1B91" w:rsidRDefault="00FB1B91" w:rsidP="00FB1B9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74C2CF5E" w14:textId="77777777" w:rsidR="00FB1B91" w:rsidRPr="009717CB" w:rsidRDefault="00FB1B91" w:rsidP="00FB1B91">
      <w:pPr>
        <w:keepNext/>
        <w:keepLines/>
        <w:spacing w:after="24" w:line="230" w:lineRule="exact"/>
        <w:ind w:left="3380"/>
        <w:rPr>
          <w:b/>
        </w:rPr>
      </w:pPr>
    </w:p>
    <w:p w14:paraId="709A31AC" w14:textId="77777777" w:rsidR="00FB1B91" w:rsidRPr="00FB1B91" w:rsidRDefault="00FB1B91" w:rsidP="00FB1B9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E553C8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r w:rsidRPr="00E553C8">
        <w:rPr>
          <w:rStyle w:val="afff8"/>
        </w:rPr>
        <w:t>кв.м</w:t>
      </w:r>
      <w:proofErr w:type="spellEnd"/>
      <w:r w:rsidRPr="00E553C8">
        <w:rPr>
          <w:rStyle w:val="afff8"/>
        </w:rPr>
        <w:t>,</w:t>
      </w:r>
      <w:r w:rsidRPr="00E553C8">
        <w:t xml:space="preserve"> с кадастровым</w:t>
      </w:r>
      <w:r w:rsidRPr="00E553C8">
        <w:rPr>
          <w:rStyle w:val="afff8"/>
        </w:rPr>
        <w:t xml:space="preserve"> номером</w:t>
      </w:r>
      <w:r w:rsidRPr="000C10C7">
        <w:rPr>
          <w:rStyle w:val="afff8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FB1B91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707C4F" w14:textId="77777777" w:rsidR="00FB1B91" w:rsidRPr="00FB1B91" w:rsidRDefault="00FB1B91" w:rsidP="00FB1B9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0" w:name="bookmark4"/>
      <w:r w:rsidRPr="00FB1B91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B1B91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45DC10A" w14:textId="77777777" w:rsidR="00FB1B91" w:rsidRPr="009717CB" w:rsidRDefault="00FB1B91" w:rsidP="00FB1B9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B1B91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AEE8676" w14:textId="635EF905" w:rsidR="00FB1B91" w:rsidRPr="009717CB" w:rsidRDefault="00FB1B91" w:rsidP="00FB1B91">
      <w:pPr>
        <w:tabs>
          <w:tab w:val="left" w:pos="1024"/>
        </w:tabs>
        <w:ind w:firstLine="709"/>
        <w:jc w:val="both"/>
      </w:pPr>
      <w:r>
        <w:t>1.4</w:t>
      </w:r>
      <w:r w:rsidRPr="009717CB">
        <w:t>. На Земельном участке объекты недвижимого имущества отсутствуют.</w:t>
      </w:r>
    </w:p>
    <w:p w14:paraId="3BA93B81" w14:textId="77777777" w:rsidR="00FB1B91" w:rsidRPr="009717CB" w:rsidRDefault="00FB1B91" w:rsidP="00FB1B91">
      <w:pPr>
        <w:tabs>
          <w:tab w:val="left" w:pos="1024"/>
        </w:tabs>
        <w:ind w:firstLine="709"/>
        <w:jc w:val="both"/>
        <w:rPr>
          <w:b/>
        </w:rPr>
      </w:pPr>
    </w:p>
    <w:p w14:paraId="665C8726" w14:textId="77777777" w:rsidR="00FB1B91" w:rsidRDefault="00FB1B91" w:rsidP="00FB1B91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06B99AFE" w14:textId="77777777" w:rsidR="00FB1B91" w:rsidRPr="009717CB" w:rsidRDefault="00FB1B91" w:rsidP="00FB1B91">
      <w:pPr>
        <w:keepNext/>
        <w:keepLines/>
        <w:spacing w:after="31" w:line="230" w:lineRule="exact"/>
        <w:ind w:left="3402" w:firstLine="709"/>
        <w:rPr>
          <w:b/>
        </w:rPr>
      </w:pPr>
    </w:p>
    <w:p w14:paraId="197BC21D" w14:textId="77777777" w:rsidR="00FB1B91" w:rsidRPr="009717CB" w:rsidRDefault="00FB1B91" w:rsidP="00FB1B9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BD2A315" w14:textId="77777777" w:rsidR="00FB1B91" w:rsidRPr="009717CB" w:rsidRDefault="00FB1B91" w:rsidP="00FB1B9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C74096" w14:textId="77777777" w:rsidR="00FB1B91" w:rsidRPr="009717CB" w:rsidRDefault="00FB1B91" w:rsidP="00FB1B9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90579CE" w14:textId="77777777" w:rsidR="00FB1B91" w:rsidRPr="009717CB" w:rsidRDefault="00FB1B91" w:rsidP="00FB1B9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1EC056" w14:textId="77777777" w:rsidR="00FB1B91" w:rsidRPr="009717CB" w:rsidRDefault="00FB1B91" w:rsidP="00FB1B91">
      <w:pPr>
        <w:keepNext/>
        <w:keepLines/>
        <w:spacing w:after="80" w:line="230" w:lineRule="exact"/>
        <w:ind w:left="3160" w:firstLine="709"/>
        <w:rPr>
          <w:b/>
        </w:rPr>
      </w:pPr>
    </w:p>
    <w:p w14:paraId="40C55751" w14:textId="77777777" w:rsidR="00FB1B91" w:rsidRDefault="00FB1B91" w:rsidP="00FB1B9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DB3A17B" w14:textId="77777777" w:rsidR="00FB1B91" w:rsidRPr="009717CB" w:rsidRDefault="00FB1B91" w:rsidP="00FB1B91">
      <w:pPr>
        <w:keepNext/>
        <w:keepLines/>
        <w:spacing w:after="80" w:line="230" w:lineRule="exact"/>
        <w:ind w:left="3160"/>
        <w:rPr>
          <w:b/>
        </w:rPr>
      </w:pPr>
    </w:p>
    <w:p w14:paraId="1F46CA78" w14:textId="77777777" w:rsidR="00FB1B91" w:rsidRPr="009717CB" w:rsidRDefault="00FB1B91" w:rsidP="00FB1B9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9D22EE3" w14:textId="77777777" w:rsidR="00FB1B91" w:rsidRPr="009717CB" w:rsidRDefault="00FB1B91" w:rsidP="00FB1B9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F5DBDBE" w14:textId="77777777" w:rsidR="00FB1B91" w:rsidRDefault="00FB1B91" w:rsidP="00FB1B91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A44DE7E" w14:textId="77777777" w:rsidR="00FB1B91" w:rsidRPr="005715A2" w:rsidRDefault="00FB1B91" w:rsidP="00FB1B91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F1851A7" w14:textId="77777777" w:rsidR="00FB1B91" w:rsidRPr="009717CB" w:rsidRDefault="00FB1B91" w:rsidP="00FB1B9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3015141" w14:textId="77777777" w:rsidR="00FB1B91" w:rsidRPr="009717CB" w:rsidRDefault="00FB1B91" w:rsidP="00FB1B91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496FF6F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FD2107A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8CEF947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73DF448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D13FAE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C84C1AA" w14:textId="77777777" w:rsidR="00FB1B91" w:rsidRPr="009717CB" w:rsidRDefault="00FB1B91" w:rsidP="00FB1B9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C066D39" w14:textId="77777777" w:rsidR="00FB1B91" w:rsidRPr="009717CB" w:rsidRDefault="00FB1B91" w:rsidP="00FB1B91">
      <w:pPr>
        <w:keepNext/>
        <w:keepLines/>
        <w:ind w:firstLine="709"/>
        <w:rPr>
          <w:b/>
        </w:rPr>
      </w:pPr>
    </w:p>
    <w:p w14:paraId="1D991513" w14:textId="77777777" w:rsidR="00FB1B91" w:rsidRPr="009717CB" w:rsidRDefault="00FB1B91" w:rsidP="00FB1B9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14CA4D00" w14:textId="77777777" w:rsidR="00FB1B91" w:rsidRPr="009717CB" w:rsidRDefault="00FB1B91" w:rsidP="00FB1B9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2FF8BD56" w14:textId="77777777" w:rsidR="00FB1B91" w:rsidRPr="009717CB" w:rsidRDefault="00FB1B91" w:rsidP="00FB1B9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48458E4" w14:textId="77777777" w:rsidR="00FB1B91" w:rsidRPr="009717CB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4531C11" w14:textId="77777777" w:rsidR="00FB1B91" w:rsidRPr="009717CB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36867C1" w14:textId="77777777" w:rsidR="00FB1B91" w:rsidRPr="009717CB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7613E10" w14:textId="77777777" w:rsidR="00FB1B91" w:rsidRPr="009717CB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896DBAF" w14:textId="77777777" w:rsidR="00FB1B91" w:rsidRPr="009717CB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E768351" w14:textId="77777777" w:rsidR="00FB1B91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98A3D9" w14:textId="77777777" w:rsidR="00FB1B91" w:rsidRPr="009976A1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1D2AB8D" w14:textId="77777777" w:rsidR="00FB1B91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A0C1365" w14:textId="77777777" w:rsidR="00FB1B91" w:rsidRPr="009976A1" w:rsidRDefault="00FB1B91" w:rsidP="00FB1B91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C50D4FF" w14:textId="77777777" w:rsidR="00FB1B91" w:rsidRPr="009717CB" w:rsidRDefault="00FB1B91" w:rsidP="00FB1B9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408032B" w14:textId="77777777" w:rsidR="00FB1B91" w:rsidRPr="009717CB" w:rsidRDefault="00FB1B91" w:rsidP="00FB1B9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26E5BDE" w14:textId="77777777" w:rsidR="00FB1B91" w:rsidRPr="009717CB" w:rsidRDefault="00FB1B91" w:rsidP="00FB1B9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EC725EB" w14:textId="77777777" w:rsidR="00FB1B91" w:rsidRPr="009717CB" w:rsidRDefault="00FB1B91" w:rsidP="00FB1B9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9069325" w14:textId="77777777" w:rsidR="00FB1B91" w:rsidRDefault="00FB1B91" w:rsidP="00FB1B9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4" w:name="bookmark8"/>
    </w:p>
    <w:p w14:paraId="1C47C610" w14:textId="77777777" w:rsidR="00FB1B91" w:rsidRDefault="00FB1B91" w:rsidP="00FB1B91">
      <w:pPr>
        <w:ind w:firstLine="709"/>
        <w:jc w:val="both"/>
      </w:pPr>
      <w:r w:rsidRPr="009717CB">
        <w:t>4.2. Арендодатель обязан:</w:t>
      </w:r>
      <w:bookmarkEnd w:id="114"/>
    </w:p>
    <w:p w14:paraId="08862291" w14:textId="77777777" w:rsidR="00FB1B91" w:rsidRPr="00E553C8" w:rsidRDefault="00FB1B91" w:rsidP="00FB1B9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CE8C47C" w14:textId="77777777" w:rsidR="00FB1B91" w:rsidRPr="009717CB" w:rsidRDefault="00FB1B91" w:rsidP="00FB1B9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28C6782E" w14:textId="77777777" w:rsidR="00FB1B91" w:rsidRPr="009717CB" w:rsidRDefault="00FB1B91" w:rsidP="00FB1B9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0FD39DA" w14:textId="77777777" w:rsidR="00FB1B91" w:rsidRPr="009717CB" w:rsidRDefault="00FB1B91" w:rsidP="00FB1B9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DA1426D" w14:textId="77777777" w:rsidR="00FB1B91" w:rsidRPr="009717CB" w:rsidRDefault="00FB1B91" w:rsidP="00FB1B9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5E7E2E75" w14:textId="77777777" w:rsidR="00FB1B91" w:rsidRPr="009717CB" w:rsidRDefault="00FB1B91" w:rsidP="00FB1B9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9C916D9" w14:textId="77777777" w:rsidR="00FB1B91" w:rsidRPr="009717CB" w:rsidRDefault="00FB1B91" w:rsidP="00FB1B9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27E3C3B" w14:textId="77777777" w:rsidR="00FB1B91" w:rsidRPr="009717CB" w:rsidRDefault="00FB1B91" w:rsidP="00FB1B9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5FD95C27" w14:textId="77777777" w:rsidR="00FB1B91" w:rsidRPr="009717CB" w:rsidRDefault="00FB1B91" w:rsidP="00FB1B9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0B13144" w14:textId="77777777" w:rsidR="00FB1B91" w:rsidRPr="009717CB" w:rsidRDefault="00FB1B91" w:rsidP="00FB1B9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8BBC32A" w14:textId="77777777" w:rsidR="00FB1B91" w:rsidRPr="009717CB" w:rsidRDefault="00FB1B91" w:rsidP="00FB1B9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3AE457" w14:textId="77777777" w:rsidR="00FB1B91" w:rsidRPr="009717CB" w:rsidRDefault="00FB1B91" w:rsidP="00FB1B9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C56E5C0" w14:textId="77777777" w:rsidR="00FB1B91" w:rsidRPr="009717CB" w:rsidRDefault="00FB1B91" w:rsidP="00FB1B9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CB8D23D" w14:textId="77777777" w:rsidR="00FB1B91" w:rsidRPr="009717CB" w:rsidRDefault="00FB1B91" w:rsidP="00FB1B9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9663FAF" w14:textId="77777777" w:rsidR="00FB1B91" w:rsidRPr="009717CB" w:rsidRDefault="00FB1B91" w:rsidP="00FB1B9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2A5E808" w14:textId="77777777" w:rsidR="00FB1B91" w:rsidRPr="009717CB" w:rsidRDefault="00FB1B91" w:rsidP="00FB1B9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1C32B03" w14:textId="77777777" w:rsidR="00FB1B91" w:rsidRPr="009717CB" w:rsidRDefault="00FB1B91" w:rsidP="00FB1B9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755DD19" w14:textId="77777777" w:rsidR="00FB1B91" w:rsidRPr="009717CB" w:rsidRDefault="00FB1B91" w:rsidP="00FB1B91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0FCBBF" w14:textId="77777777" w:rsidR="00FB1B91" w:rsidRPr="009717CB" w:rsidRDefault="00FB1B91" w:rsidP="00FB1B9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D0812B1" w14:textId="77777777" w:rsidR="00FB1B91" w:rsidRDefault="00FB1B91" w:rsidP="00FB1B9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8444930" w14:textId="77777777" w:rsidR="00FB1B91" w:rsidRPr="009717CB" w:rsidRDefault="00FB1B91" w:rsidP="00FB1B91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1EB8AF26" w14:textId="77777777" w:rsidR="00FB1B91" w:rsidRPr="009717CB" w:rsidRDefault="00FB1B91" w:rsidP="00FB1B9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E24102F" w14:textId="77777777" w:rsidR="00FB1B91" w:rsidRPr="009717CB" w:rsidRDefault="00FB1B91" w:rsidP="00FB1B9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88DAA93" w14:textId="77777777" w:rsidR="00FB1B91" w:rsidRPr="009717CB" w:rsidRDefault="00FB1B91" w:rsidP="00FB1B9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DD59887" w14:textId="77777777" w:rsidR="00FB1B91" w:rsidRPr="009717CB" w:rsidRDefault="00FB1B91" w:rsidP="00FB1B9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64945B0" w14:textId="77777777" w:rsidR="00FB1B91" w:rsidRPr="009717CB" w:rsidRDefault="00FB1B91" w:rsidP="00FB1B91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74035830" w14:textId="77777777" w:rsidR="00FB1B91" w:rsidRPr="009717CB" w:rsidRDefault="00FB1B91" w:rsidP="00FB1B9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3F5B0EF7" w14:textId="77777777" w:rsidR="00FB1B91" w:rsidRPr="009717CB" w:rsidRDefault="00FB1B91" w:rsidP="00FB1B91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59F85E" w14:textId="77777777" w:rsidR="00FB1B91" w:rsidRPr="009717CB" w:rsidRDefault="00FB1B91" w:rsidP="00FB1B9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D99F16F" w14:textId="77777777" w:rsidR="00FB1B91" w:rsidRPr="009717CB" w:rsidRDefault="00FB1B91" w:rsidP="00FB1B91">
      <w:pPr>
        <w:autoSpaceDE w:val="0"/>
        <w:autoSpaceDN w:val="0"/>
        <w:adjustRightInd w:val="0"/>
        <w:ind w:firstLine="709"/>
        <w:jc w:val="both"/>
      </w:pPr>
    </w:p>
    <w:p w14:paraId="25D00D83" w14:textId="77777777" w:rsidR="00FB1B91" w:rsidRPr="009717CB" w:rsidRDefault="00FB1B91" w:rsidP="00FB1B9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39A31A6E" w14:textId="77777777" w:rsidR="00FB1B91" w:rsidRPr="009717CB" w:rsidRDefault="00FB1B91" w:rsidP="00FB1B9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139BE82" w14:textId="77777777" w:rsidR="00FB1B91" w:rsidRDefault="00FB1B91" w:rsidP="00FB1B9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F4E652E" w14:textId="77777777" w:rsidR="00FB1B91" w:rsidRPr="009976A1" w:rsidRDefault="00FB1B91" w:rsidP="00FB1B9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8C7B63" w14:textId="77777777" w:rsidR="00FB1B91" w:rsidRPr="009717CB" w:rsidRDefault="00FB1B91" w:rsidP="00FB1B9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1667175" w14:textId="77777777" w:rsidR="00FB1B91" w:rsidRPr="009717CB" w:rsidRDefault="00FB1B91" w:rsidP="00FB1B91">
      <w:pPr>
        <w:tabs>
          <w:tab w:val="left" w:pos="1055"/>
        </w:tabs>
        <w:ind w:firstLine="709"/>
        <w:rPr>
          <w:i/>
        </w:rPr>
      </w:pPr>
    </w:p>
    <w:p w14:paraId="021B964F" w14:textId="77777777" w:rsidR="00FB1B91" w:rsidRPr="009717CB" w:rsidRDefault="00FB1B91" w:rsidP="00FB1B91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77621177" w14:textId="77777777" w:rsidR="00FB1B91" w:rsidRPr="009717CB" w:rsidRDefault="00FB1B91" w:rsidP="00FB1B9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844E7FD" w14:textId="77777777" w:rsidR="00FB1B91" w:rsidRPr="009717CB" w:rsidRDefault="00FB1B91" w:rsidP="00FB1B9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68492BA" w14:textId="77777777" w:rsidR="00FB1B91" w:rsidRPr="009717CB" w:rsidRDefault="00FB1B91" w:rsidP="00FB1B9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FDBDCA" w14:textId="77777777" w:rsidR="00FB1B91" w:rsidRPr="009717CB" w:rsidRDefault="00FB1B91" w:rsidP="00FB1B91">
      <w:pPr>
        <w:ind w:firstLine="709"/>
        <w:jc w:val="both"/>
        <w:rPr>
          <w:i/>
        </w:rPr>
      </w:pPr>
      <w:r w:rsidRPr="009717CB">
        <w:t xml:space="preserve"> </w:t>
      </w:r>
    </w:p>
    <w:p w14:paraId="3F66CE84" w14:textId="77777777" w:rsidR="00FB1B91" w:rsidRPr="009717CB" w:rsidRDefault="00FB1B91" w:rsidP="00FB1B91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60D7983" w14:textId="77777777" w:rsidR="00FB1B91" w:rsidRPr="009717CB" w:rsidRDefault="00FB1B91" w:rsidP="00FB1B9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DFB9572" w14:textId="77777777" w:rsidR="00FB1B91" w:rsidRPr="009717CB" w:rsidRDefault="00FB1B91" w:rsidP="00FB1B9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7A0FDBF" w14:textId="77777777" w:rsidR="00FB1B91" w:rsidRPr="009717CB" w:rsidRDefault="00FB1B91" w:rsidP="00FB1B9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6335F3A" w14:textId="77777777" w:rsidR="00FB1B91" w:rsidRPr="009717CB" w:rsidRDefault="00FB1B91" w:rsidP="00FB1B9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D921EA" w14:textId="77777777" w:rsidR="00FB1B91" w:rsidRPr="009717CB" w:rsidRDefault="00FB1B91" w:rsidP="00FB1B91">
      <w:pPr>
        <w:tabs>
          <w:tab w:val="left" w:pos="358"/>
        </w:tabs>
      </w:pPr>
    </w:p>
    <w:p w14:paraId="33F6F2CA" w14:textId="77777777" w:rsidR="00FB1B91" w:rsidRPr="009717CB" w:rsidRDefault="00FB1B91" w:rsidP="00FB1B9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3CCEEA0" w14:textId="77777777" w:rsidR="00FB1B91" w:rsidRPr="009717CB" w:rsidRDefault="00FB1B91" w:rsidP="00FB1B9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B1B91" w:rsidRPr="009717CB" w14:paraId="41518C5C" w14:textId="77777777" w:rsidTr="00551182">
        <w:tc>
          <w:tcPr>
            <w:tcW w:w="4503" w:type="dxa"/>
          </w:tcPr>
          <w:p w14:paraId="07EB2F4B" w14:textId="77777777" w:rsidR="00FB1B91" w:rsidRPr="009717CB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4820871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B8AB9BB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4041D3D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CE292FC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4B2DC7FB" w14:textId="77777777" w:rsidR="00FB1B91" w:rsidRPr="009717CB" w:rsidRDefault="00FB1B91" w:rsidP="0055118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65DBA88" w14:textId="77777777" w:rsidR="00FB1B91" w:rsidRPr="009717CB" w:rsidRDefault="00FB1B91" w:rsidP="0055118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4C9BEC9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</w:p>
          <w:p w14:paraId="0AA8F486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EB96172" w14:textId="77777777" w:rsidR="00FB1B91" w:rsidRPr="009717CB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8DBFEB2" w14:textId="77777777" w:rsidR="00FB1B91" w:rsidRPr="009717CB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AC6D9EB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9A2CB8A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5672554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10FEA32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1A986279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3067B6B" w14:textId="77777777" w:rsidR="00FB1B91" w:rsidRPr="009717CB" w:rsidRDefault="00FB1B91" w:rsidP="0055118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AB9B24F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0FA2C89" w14:textId="77777777" w:rsidR="00FB1B91" w:rsidRPr="009717CB" w:rsidRDefault="00FB1B91" w:rsidP="0055118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88B4135" w14:textId="77777777" w:rsidR="00FB1B91" w:rsidRPr="009717CB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08273CB" w14:textId="77777777" w:rsidR="00FB1B91" w:rsidRDefault="00FB1B91" w:rsidP="00FB1B91">
      <w:pPr>
        <w:spacing w:after="400" w:line="245" w:lineRule="exact"/>
        <w:ind w:left="6600" w:right="100"/>
        <w:jc w:val="center"/>
      </w:pPr>
      <w:r>
        <w:br w:type="page"/>
      </w:r>
    </w:p>
    <w:p w14:paraId="57A132CC" w14:textId="77777777" w:rsidR="00FB1B91" w:rsidRPr="00BF23F0" w:rsidRDefault="00FB1B91" w:rsidP="00FB1B9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E26A648" w14:textId="77777777" w:rsidR="00FB1B91" w:rsidRPr="00BF23F0" w:rsidRDefault="00FB1B91" w:rsidP="00FB1B9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BC600C2" w14:textId="77777777" w:rsidR="00FB1B91" w:rsidRPr="00BF23F0" w:rsidRDefault="00FB1B91" w:rsidP="00FB1B9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617DBD5" w14:textId="77777777" w:rsidR="00FB1B91" w:rsidRPr="00BF23F0" w:rsidRDefault="00FB1B91" w:rsidP="00FB1B91">
      <w:pPr>
        <w:tabs>
          <w:tab w:val="left" w:pos="681"/>
        </w:tabs>
        <w:spacing w:line="270" w:lineRule="exact"/>
        <w:ind w:left="500" w:right="100"/>
        <w:jc w:val="both"/>
      </w:pPr>
    </w:p>
    <w:p w14:paraId="1C594D8D" w14:textId="77777777" w:rsidR="00FB1B91" w:rsidRPr="00BF23F0" w:rsidRDefault="00FB1B91" w:rsidP="00FB1B91">
      <w:pPr>
        <w:tabs>
          <w:tab w:val="left" w:pos="681"/>
        </w:tabs>
        <w:spacing w:line="270" w:lineRule="exact"/>
        <w:ind w:left="500" w:right="100"/>
        <w:jc w:val="both"/>
      </w:pPr>
    </w:p>
    <w:p w14:paraId="2900E587" w14:textId="77777777" w:rsidR="00FB1B91" w:rsidRPr="00BF23F0" w:rsidRDefault="00FB1B91" w:rsidP="00FB1B9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B1B91" w:rsidRPr="00BF23F0" w14:paraId="1BDAF3F8" w14:textId="77777777" w:rsidTr="00551182">
        <w:tc>
          <w:tcPr>
            <w:tcW w:w="594" w:type="dxa"/>
          </w:tcPr>
          <w:p w14:paraId="22723493" w14:textId="77777777" w:rsidR="00FB1B91" w:rsidRPr="00BF23F0" w:rsidRDefault="00FB1B91" w:rsidP="0055118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257BEA7" w14:textId="77777777" w:rsidR="00FB1B91" w:rsidRPr="00BF23F0" w:rsidRDefault="00FB1B91" w:rsidP="0055118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B39B893" w14:textId="77777777" w:rsidR="00FB1B91" w:rsidRPr="00BF23F0" w:rsidRDefault="00FB1B91" w:rsidP="0055118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06ACA2E" w14:textId="77777777" w:rsidR="00FB1B91" w:rsidRPr="00BF23F0" w:rsidRDefault="00FB1B91" w:rsidP="0055118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B1B91" w:rsidRPr="00BF23F0" w14:paraId="3D680463" w14:textId="77777777" w:rsidTr="00551182">
        <w:tc>
          <w:tcPr>
            <w:tcW w:w="594" w:type="dxa"/>
          </w:tcPr>
          <w:p w14:paraId="39CE3FD8" w14:textId="77777777" w:rsidR="00FB1B91" w:rsidRPr="00BF23F0" w:rsidRDefault="00FB1B91" w:rsidP="00551182">
            <w:pPr>
              <w:spacing w:after="66"/>
            </w:pPr>
          </w:p>
        </w:tc>
        <w:tc>
          <w:tcPr>
            <w:tcW w:w="977" w:type="dxa"/>
          </w:tcPr>
          <w:p w14:paraId="38742323" w14:textId="77777777" w:rsidR="00FB1B91" w:rsidRPr="00BF23F0" w:rsidRDefault="00FB1B91" w:rsidP="00551182">
            <w:pPr>
              <w:spacing w:after="66"/>
            </w:pPr>
          </w:p>
        </w:tc>
        <w:tc>
          <w:tcPr>
            <w:tcW w:w="3365" w:type="dxa"/>
          </w:tcPr>
          <w:p w14:paraId="5A74D9D1" w14:textId="77777777" w:rsidR="00FB1B91" w:rsidRPr="00BF23F0" w:rsidRDefault="00FB1B91" w:rsidP="00551182">
            <w:pPr>
              <w:spacing w:after="66"/>
            </w:pPr>
          </w:p>
        </w:tc>
        <w:tc>
          <w:tcPr>
            <w:tcW w:w="1421" w:type="dxa"/>
          </w:tcPr>
          <w:p w14:paraId="4FD51A8A" w14:textId="77777777" w:rsidR="00FB1B91" w:rsidRPr="00BF23F0" w:rsidRDefault="00FB1B91" w:rsidP="00551182">
            <w:pPr>
              <w:spacing w:after="66"/>
            </w:pPr>
          </w:p>
        </w:tc>
      </w:tr>
    </w:tbl>
    <w:p w14:paraId="5A7D2527" w14:textId="77777777" w:rsidR="00FB1B91" w:rsidRPr="00BF23F0" w:rsidRDefault="00FB1B91" w:rsidP="00FB1B91">
      <w:pPr>
        <w:spacing w:after="66"/>
        <w:ind w:left="220"/>
      </w:pPr>
    </w:p>
    <w:p w14:paraId="0E07252F" w14:textId="77777777" w:rsidR="00FB1B91" w:rsidRPr="00BF23F0" w:rsidRDefault="00FB1B91" w:rsidP="00FB1B91">
      <w:pPr>
        <w:spacing w:after="66"/>
        <w:ind w:left="220"/>
      </w:pPr>
    </w:p>
    <w:p w14:paraId="432A31A6" w14:textId="77777777" w:rsidR="00FB1B91" w:rsidRPr="00BF23F0" w:rsidRDefault="00FB1B91" w:rsidP="00FB1B9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44BF8246" w14:textId="77777777" w:rsidR="00FB1B91" w:rsidRPr="00BF23F0" w:rsidRDefault="00FB1B91" w:rsidP="00FB1B9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B1B91" w:rsidRPr="00BF23F0" w14:paraId="189E6A26" w14:textId="77777777" w:rsidTr="00551182">
        <w:tc>
          <w:tcPr>
            <w:tcW w:w="2552" w:type="dxa"/>
          </w:tcPr>
          <w:p w14:paraId="01F59086" w14:textId="77777777" w:rsidR="00FB1B91" w:rsidRPr="00BF23F0" w:rsidRDefault="00FB1B91" w:rsidP="00551182">
            <w:pPr>
              <w:spacing w:after="66"/>
            </w:pPr>
          </w:p>
        </w:tc>
        <w:tc>
          <w:tcPr>
            <w:tcW w:w="2551" w:type="dxa"/>
          </w:tcPr>
          <w:p w14:paraId="44B61708" w14:textId="77777777" w:rsidR="00FB1B91" w:rsidRPr="00BF23F0" w:rsidRDefault="00FB1B91" w:rsidP="00551182">
            <w:pPr>
              <w:spacing w:after="66"/>
            </w:pPr>
            <w:r w:rsidRPr="00BF23F0">
              <w:t>Арендная плата (руб.)</w:t>
            </w:r>
          </w:p>
        </w:tc>
      </w:tr>
      <w:tr w:rsidR="00FB1B91" w:rsidRPr="00BF23F0" w14:paraId="30BA7D41" w14:textId="77777777" w:rsidTr="00551182">
        <w:tc>
          <w:tcPr>
            <w:tcW w:w="2552" w:type="dxa"/>
          </w:tcPr>
          <w:p w14:paraId="105AEEED" w14:textId="77777777" w:rsidR="00FB1B91" w:rsidRPr="00BF23F0" w:rsidRDefault="00FB1B91" w:rsidP="00551182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B8CB9A4" w14:textId="77777777" w:rsidR="00FB1B91" w:rsidRPr="00BF23F0" w:rsidRDefault="00FB1B91" w:rsidP="00551182">
            <w:pPr>
              <w:spacing w:after="66"/>
            </w:pPr>
          </w:p>
        </w:tc>
      </w:tr>
      <w:tr w:rsidR="00FB1B91" w:rsidRPr="00BF23F0" w14:paraId="170B9B32" w14:textId="77777777" w:rsidTr="00551182">
        <w:tc>
          <w:tcPr>
            <w:tcW w:w="2552" w:type="dxa"/>
          </w:tcPr>
          <w:p w14:paraId="7D63F4AF" w14:textId="77777777" w:rsidR="00FB1B91" w:rsidRPr="00BF23F0" w:rsidRDefault="00FB1B91" w:rsidP="00551182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EAEE81D" w14:textId="77777777" w:rsidR="00FB1B91" w:rsidRPr="00BF23F0" w:rsidRDefault="00FB1B91" w:rsidP="00551182">
            <w:pPr>
              <w:spacing w:after="66"/>
            </w:pPr>
          </w:p>
        </w:tc>
      </w:tr>
    </w:tbl>
    <w:p w14:paraId="334D8DFA" w14:textId="77777777" w:rsidR="00FB1B91" w:rsidRPr="00BF23F0" w:rsidRDefault="00FB1B91" w:rsidP="00FB1B91">
      <w:pPr>
        <w:spacing w:line="274" w:lineRule="exact"/>
        <w:ind w:left="220" w:right="100" w:firstLine="280"/>
        <w:rPr>
          <w:rStyle w:val="afff8"/>
          <w:b w:val="0"/>
        </w:rPr>
      </w:pPr>
    </w:p>
    <w:p w14:paraId="414C8E3B" w14:textId="77777777" w:rsidR="00FB1B91" w:rsidRPr="00BF23F0" w:rsidRDefault="00FB1B91" w:rsidP="00FB1B9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0F9422E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6CA2E5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B21046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27022E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8B73C1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E4932C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EED395" w14:textId="77777777" w:rsidR="00FB1B91" w:rsidRPr="00BF23F0" w:rsidRDefault="00FB1B91" w:rsidP="00FB1B9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37B161" w14:textId="77777777" w:rsidR="00FB1B91" w:rsidRPr="00BF23F0" w:rsidRDefault="00FB1B91" w:rsidP="00FB1B9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79C9D32" w14:textId="77777777" w:rsidR="00FB1B91" w:rsidRPr="00BF23F0" w:rsidRDefault="00FB1B91" w:rsidP="00FB1B9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B1B91" w:rsidRPr="00BF23F0" w14:paraId="68AFD4B7" w14:textId="77777777" w:rsidTr="00551182">
        <w:tc>
          <w:tcPr>
            <w:tcW w:w="4503" w:type="dxa"/>
          </w:tcPr>
          <w:p w14:paraId="2E476187" w14:textId="77777777" w:rsidR="00FB1B91" w:rsidRPr="00E40827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755422" w14:textId="77777777" w:rsidR="00FB1B91" w:rsidRPr="00BF23F0" w:rsidRDefault="00FB1B91" w:rsidP="00551182">
            <w:pPr>
              <w:autoSpaceDE w:val="0"/>
              <w:autoSpaceDN w:val="0"/>
              <w:adjustRightInd w:val="0"/>
            </w:pPr>
          </w:p>
          <w:p w14:paraId="472958E5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</w:p>
          <w:p w14:paraId="18441A0B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7A7CB1A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275346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B2926D" w14:textId="77777777" w:rsidR="00FB1B91" w:rsidRPr="00E40827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3A82BF3" w14:textId="77777777" w:rsidR="00FB1B91" w:rsidRPr="00BF23F0" w:rsidRDefault="00FB1B91" w:rsidP="00551182">
            <w:pPr>
              <w:autoSpaceDE w:val="0"/>
              <w:autoSpaceDN w:val="0"/>
              <w:adjustRightInd w:val="0"/>
            </w:pPr>
          </w:p>
          <w:p w14:paraId="45AAE6A3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</w:p>
          <w:p w14:paraId="485EE17E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FD7649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C80569C" w14:textId="77777777" w:rsidR="00FB1B91" w:rsidRPr="00BF23F0" w:rsidRDefault="00FB1B91" w:rsidP="00FB1B91">
      <w:pPr>
        <w:spacing w:line="274" w:lineRule="exact"/>
        <w:ind w:left="220" w:right="100" w:firstLine="280"/>
        <w:jc w:val="both"/>
      </w:pPr>
    </w:p>
    <w:p w14:paraId="22876841" w14:textId="77777777" w:rsidR="00FB1B91" w:rsidRPr="00BF23F0" w:rsidRDefault="00FB1B91" w:rsidP="00FB1B91">
      <w:pPr>
        <w:spacing w:line="274" w:lineRule="exact"/>
        <w:ind w:left="220" w:right="100" w:firstLine="280"/>
        <w:jc w:val="both"/>
      </w:pPr>
    </w:p>
    <w:p w14:paraId="3FB74753" w14:textId="77777777" w:rsidR="00FB1B91" w:rsidRPr="00BF23F0" w:rsidRDefault="00FB1B91" w:rsidP="00FB1B9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5382074" w14:textId="77777777" w:rsidR="00FB1B91" w:rsidRPr="00BF23F0" w:rsidRDefault="00FB1B91" w:rsidP="00FB1B9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41F22A" w14:textId="77777777" w:rsidR="00FB1B91" w:rsidRPr="00BF23F0" w:rsidRDefault="00FB1B91" w:rsidP="00FB1B9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DF3D7A6" w14:textId="77777777" w:rsidR="00FB1B91" w:rsidRPr="00BF23F0" w:rsidRDefault="00FB1B91" w:rsidP="00FB1B9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EA4E375" w14:textId="77777777" w:rsidR="00FB1B91" w:rsidRPr="00BF23F0" w:rsidRDefault="00FB1B91" w:rsidP="00FB1B9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B6C56A" w14:textId="77777777" w:rsidR="00FB1B91" w:rsidRPr="00BF23F0" w:rsidRDefault="00FB1B91" w:rsidP="00FB1B91">
      <w:pPr>
        <w:spacing w:line="274" w:lineRule="exact"/>
        <w:ind w:left="220" w:right="100" w:firstLine="280"/>
      </w:pPr>
    </w:p>
    <w:p w14:paraId="1CC0390B" w14:textId="77777777" w:rsidR="00FB1B91" w:rsidRPr="00BF23F0" w:rsidRDefault="00FB1B91" w:rsidP="00FB1B91">
      <w:pPr>
        <w:spacing w:line="274" w:lineRule="exact"/>
        <w:ind w:left="220" w:right="100" w:firstLine="280"/>
      </w:pPr>
    </w:p>
    <w:p w14:paraId="1559240E" w14:textId="77777777" w:rsidR="00FB1B91" w:rsidRDefault="00FB1B91" w:rsidP="00FB1B91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17C8E463" w14:textId="77777777" w:rsidR="00FB1B91" w:rsidRDefault="00FB1B91" w:rsidP="00FB1B91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0EE5F64" w14:textId="77777777" w:rsidR="00FB1B91" w:rsidRDefault="00FB1B91" w:rsidP="00FB1B91">
      <w:pPr>
        <w:keepNext/>
        <w:keepLines/>
        <w:spacing w:after="9" w:line="230" w:lineRule="exact"/>
        <w:ind w:left="4620"/>
        <w:rPr>
          <w:rStyle w:val="53pt"/>
        </w:rPr>
      </w:pPr>
    </w:p>
    <w:p w14:paraId="23CE465D" w14:textId="77777777" w:rsidR="00FB1B91" w:rsidRPr="00BF23F0" w:rsidRDefault="00FB1B91" w:rsidP="00FB1B9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3B6E18C1" w14:textId="77777777" w:rsidR="00FB1B91" w:rsidRDefault="00FB1B91" w:rsidP="00FB1B91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09B87C15" w14:textId="77777777" w:rsidR="00FB1B91" w:rsidRPr="008D2D23" w:rsidRDefault="00FB1B91" w:rsidP="00FB1B91">
      <w:pPr>
        <w:keepNext/>
        <w:keepLines/>
        <w:spacing w:line="230" w:lineRule="exact"/>
        <w:rPr>
          <w:sz w:val="16"/>
          <w:szCs w:val="16"/>
        </w:rPr>
      </w:pPr>
    </w:p>
    <w:p w14:paraId="057CEE8D" w14:textId="77777777" w:rsidR="00FB1B91" w:rsidRDefault="00FB1B91" w:rsidP="00FB1B91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4D83E30" w14:textId="77777777" w:rsidR="00FB1B91" w:rsidRPr="00BF23F0" w:rsidRDefault="00FB1B91" w:rsidP="00FB1B9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6D67C4D" w14:textId="77777777" w:rsidR="00FB1B91" w:rsidRPr="00BF23F0" w:rsidRDefault="00FB1B91" w:rsidP="00FB1B9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D6B46AD" w14:textId="77777777" w:rsidR="00FB1B91" w:rsidRPr="00BF23F0" w:rsidRDefault="00FB1B91" w:rsidP="00FB1B9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783373C" w14:textId="77777777" w:rsidR="00FB1B91" w:rsidRPr="00FB1B91" w:rsidRDefault="00FB1B91" w:rsidP="00FB1B9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FB1B91">
        <w:rPr>
          <w:rStyle w:val="53"/>
          <w:b w:val="0"/>
        </w:rPr>
        <w:t xml:space="preserve">Земельный участок </w:t>
      </w:r>
      <w:bookmarkEnd w:id="123"/>
      <w:r w:rsidRPr="00FB1B91">
        <w:rPr>
          <w:rStyle w:val="53"/>
          <w:b w:val="0"/>
        </w:rPr>
        <w:t xml:space="preserve">площадью ____ </w:t>
      </w:r>
      <w:proofErr w:type="spellStart"/>
      <w:r w:rsidRPr="00FB1B91">
        <w:rPr>
          <w:rStyle w:val="53"/>
          <w:b w:val="0"/>
        </w:rPr>
        <w:t>кв.м</w:t>
      </w:r>
      <w:proofErr w:type="spellEnd"/>
      <w:r w:rsidRPr="00FB1B9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EAD136" w14:textId="77777777" w:rsidR="00FB1B91" w:rsidRPr="00FB1B91" w:rsidRDefault="00FB1B91" w:rsidP="00FB1B91">
      <w:pPr>
        <w:ind w:firstLine="709"/>
        <w:jc w:val="both"/>
        <w:rPr>
          <w:rStyle w:val="53"/>
          <w:b w:val="0"/>
        </w:rPr>
      </w:pPr>
      <w:r w:rsidRPr="00FB1B9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E68EB58" w14:textId="77777777" w:rsidR="00FB1B91" w:rsidRPr="00FB1B91" w:rsidRDefault="00FB1B91" w:rsidP="00FB1B91">
      <w:pPr>
        <w:ind w:firstLine="709"/>
        <w:jc w:val="both"/>
        <w:rPr>
          <w:rStyle w:val="53"/>
          <w:b w:val="0"/>
        </w:rPr>
      </w:pPr>
      <w:r w:rsidRPr="00FB1B91">
        <w:rPr>
          <w:rStyle w:val="53"/>
          <w:b w:val="0"/>
        </w:rPr>
        <w:t>3. Арендатор претензий к Арендодателю не имеет.</w:t>
      </w:r>
    </w:p>
    <w:p w14:paraId="2A1969EF" w14:textId="77777777" w:rsidR="00FB1B91" w:rsidRPr="00BF23F0" w:rsidRDefault="00FB1B91" w:rsidP="00FB1B91">
      <w:pPr>
        <w:spacing w:line="299" w:lineRule="exact"/>
        <w:ind w:left="100" w:firstLine="300"/>
      </w:pPr>
    </w:p>
    <w:p w14:paraId="2C01BCEF" w14:textId="77777777" w:rsidR="00FB1B91" w:rsidRPr="00BF23F0" w:rsidRDefault="00FB1B91" w:rsidP="00FB1B91">
      <w:pPr>
        <w:tabs>
          <w:tab w:val="left" w:pos="358"/>
        </w:tabs>
        <w:jc w:val="center"/>
      </w:pPr>
    </w:p>
    <w:p w14:paraId="59B9DEC3" w14:textId="77777777" w:rsidR="00FB1B91" w:rsidRPr="00BF23F0" w:rsidRDefault="00FB1B91" w:rsidP="00FB1B91">
      <w:pPr>
        <w:tabs>
          <w:tab w:val="left" w:pos="358"/>
        </w:tabs>
        <w:jc w:val="center"/>
      </w:pPr>
    </w:p>
    <w:p w14:paraId="4AA3B2AF" w14:textId="77777777" w:rsidR="00FB1B91" w:rsidRPr="00BF23F0" w:rsidRDefault="00FB1B91" w:rsidP="00FB1B91">
      <w:pPr>
        <w:tabs>
          <w:tab w:val="left" w:pos="358"/>
        </w:tabs>
        <w:jc w:val="center"/>
      </w:pPr>
    </w:p>
    <w:p w14:paraId="050AC73C" w14:textId="77777777" w:rsidR="00FB1B91" w:rsidRPr="00BF23F0" w:rsidRDefault="00FB1B91" w:rsidP="00FB1B91">
      <w:pPr>
        <w:tabs>
          <w:tab w:val="left" w:pos="358"/>
        </w:tabs>
        <w:jc w:val="center"/>
      </w:pPr>
      <w:r w:rsidRPr="00BF23F0">
        <w:t>Подписи Сторон</w:t>
      </w:r>
    </w:p>
    <w:p w14:paraId="0989EC3E" w14:textId="77777777" w:rsidR="00FB1B91" w:rsidRPr="00BF23F0" w:rsidRDefault="00FB1B91" w:rsidP="00FB1B9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B1B91" w:rsidRPr="00BF23F0" w14:paraId="03A72C95" w14:textId="77777777" w:rsidTr="00551182">
        <w:tc>
          <w:tcPr>
            <w:tcW w:w="4503" w:type="dxa"/>
          </w:tcPr>
          <w:p w14:paraId="0B38B6C8" w14:textId="77777777" w:rsidR="00FB1B91" w:rsidRPr="00E40827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9C8C93C" w14:textId="77777777" w:rsidR="00FB1B91" w:rsidRPr="00E40827" w:rsidRDefault="00FB1B91" w:rsidP="0055118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DCCD93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</w:p>
          <w:p w14:paraId="1FC764E2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75FBD5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C4AEA07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00EB9A" w14:textId="77777777" w:rsidR="00FB1B91" w:rsidRPr="00E40827" w:rsidRDefault="00FB1B91" w:rsidP="0055118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B5B63B7" w14:textId="77777777" w:rsidR="00FB1B91" w:rsidRPr="00BF23F0" w:rsidRDefault="00FB1B91" w:rsidP="00551182">
            <w:pPr>
              <w:autoSpaceDE w:val="0"/>
              <w:autoSpaceDN w:val="0"/>
              <w:adjustRightInd w:val="0"/>
            </w:pPr>
          </w:p>
          <w:p w14:paraId="6C0D251E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</w:p>
          <w:p w14:paraId="4F55CE3C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9D5A1A6" w14:textId="77777777" w:rsidR="00FB1B91" w:rsidRPr="00BF23F0" w:rsidRDefault="00FB1B91" w:rsidP="0055118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F660A59" w14:textId="77777777" w:rsidR="00FB1B91" w:rsidRPr="00BF23F0" w:rsidRDefault="00FB1B91" w:rsidP="00FB1B91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24F4CE3D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F94061">
        <w:rPr>
          <w:b/>
        </w:rPr>
        <w:t>ПУЩ</w:t>
      </w:r>
      <w:r w:rsidR="002B2372">
        <w:rPr>
          <w:b/>
        </w:rPr>
        <w:t>/</w:t>
      </w:r>
      <w:r w:rsidR="0034396D">
        <w:rPr>
          <w:b/>
        </w:rPr>
        <w:t>20-</w:t>
      </w:r>
      <w:r w:rsidR="00F94061">
        <w:rPr>
          <w:b/>
        </w:rPr>
        <w:t>2265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6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E19EEC" w14:textId="77777777" w:rsidR="00551182" w:rsidRDefault="00551182">
      <w:r>
        <w:separator/>
      </w:r>
    </w:p>
  </w:endnote>
  <w:endnote w:type="continuationSeparator" w:id="0">
    <w:p w14:paraId="6436B037" w14:textId="77777777" w:rsidR="00551182" w:rsidRDefault="005511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21390DD" w:rsidR="00551182" w:rsidRDefault="0055118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552E" w:rsidRPr="00DD552E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51182" w:rsidRPr="001A6C06" w:rsidRDefault="0055118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7B020C" w14:textId="77777777" w:rsidR="00551182" w:rsidRDefault="00551182">
      <w:r>
        <w:separator/>
      </w:r>
    </w:p>
  </w:footnote>
  <w:footnote w:type="continuationSeparator" w:id="0">
    <w:p w14:paraId="07CE428C" w14:textId="77777777" w:rsidR="00551182" w:rsidRDefault="00551182">
      <w:r>
        <w:continuationSeparator/>
      </w:r>
    </w:p>
  </w:footnote>
  <w:footnote w:id="1">
    <w:p w14:paraId="3FE4BEB6" w14:textId="77777777" w:rsidR="00551182" w:rsidRPr="00352E32" w:rsidRDefault="0055118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551182" w:rsidRPr="00352E32" w:rsidRDefault="0055118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551182" w:rsidRPr="00FB5B98" w:rsidRDefault="0055118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jpJJ6Cti8W3a6S5d1Fvl1i9LI/nckUTs6Ba9vwqqST6Lr164hArxiB/xjMoIvKIaSWxFrBiZweVFDxS7BY8kg==" w:salt="vOhYDfHDEry0KsUegIuTN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1468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2AD2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763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5EE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61AC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048A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9CD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36B8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182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FDF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4BB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85C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1AED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1FA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8AC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24E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2E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3D4D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7C4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61D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260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C8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06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1B91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265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468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0495F0-8C59-4BC8-BC43-F8541C4CA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67</Pages>
  <Words>9094</Words>
  <Characters>51837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Дежурная служба</cp:lastModifiedBy>
  <cp:revision>2</cp:revision>
  <cp:lastPrinted>2020-10-09T17:38:00Z</cp:lastPrinted>
  <dcterms:created xsi:type="dcterms:W3CDTF">2020-10-13T06:26:00Z</dcterms:created>
  <dcterms:modified xsi:type="dcterms:W3CDTF">2020-10-13T06:26:00Z</dcterms:modified>
</cp:coreProperties>
</file>